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283"/>
        <w:gridCol w:w="5068"/>
      </w:tblGrid>
      <w:tr w:rsidR="0035553D" w14:paraId="4CF6FAC4" w14:textId="77777777" w:rsidTr="00180622">
        <w:trPr>
          <w:trHeight w:val="698"/>
        </w:trPr>
        <w:tc>
          <w:tcPr>
            <w:tcW w:w="5070" w:type="dxa"/>
          </w:tcPr>
          <w:p w14:paraId="089173EB" w14:textId="77777777" w:rsidR="0035553D" w:rsidRPr="00B414E4" w:rsidRDefault="0035553D" w:rsidP="00180622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 w:rsidRPr="00B414E4">
              <w:rPr>
                <w:b/>
                <w:sz w:val="20"/>
                <w:szCs w:val="22"/>
              </w:rPr>
              <w:t xml:space="preserve">МИНИСТЕРСТВО </w:t>
            </w:r>
          </w:p>
          <w:p w14:paraId="4F18AF73" w14:textId="77777777" w:rsidR="0035553D" w:rsidRPr="00B414E4" w:rsidRDefault="0035553D" w:rsidP="00180622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62BCD6" wp14:editId="4AF31D35">
                  <wp:simplePos x="0" y="0"/>
                  <wp:positionH relativeFrom="column">
                    <wp:posOffset>2922270</wp:posOffset>
                  </wp:positionH>
                  <wp:positionV relativeFrom="paragraph">
                    <wp:posOffset>80010</wp:posOffset>
                  </wp:positionV>
                  <wp:extent cx="720090" cy="7200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14E4">
              <w:rPr>
                <w:b/>
                <w:sz w:val="20"/>
                <w:szCs w:val="22"/>
              </w:rPr>
              <w:t>ОБРАЗОВАНИЯ И НАУКИ</w:t>
            </w:r>
          </w:p>
          <w:p w14:paraId="010FA7A5" w14:textId="77777777" w:rsidR="0035553D" w:rsidRDefault="0035553D" w:rsidP="00180622">
            <w:pPr>
              <w:spacing w:line="220" w:lineRule="exact"/>
              <w:jc w:val="center"/>
            </w:pPr>
            <w:r w:rsidRPr="00B414E4">
              <w:rPr>
                <w:b/>
                <w:sz w:val="20"/>
                <w:szCs w:val="22"/>
              </w:rPr>
              <w:t>РЕСПУБЛИКИ ТАТАРСТАН</w:t>
            </w:r>
          </w:p>
        </w:tc>
        <w:tc>
          <w:tcPr>
            <w:tcW w:w="283" w:type="dxa"/>
          </w:tcPr>
          <w:p w14:paraId="509F28C0" w14:textId="77777777" w:rsidR="0035553D" w:rsidRDefault="0035553D" w:rsidP="00180622">
            <w:pPr>
              <w:spacing w:line="220" w:lineRule="exact"/>
            </w:pPr>
          </w:p>
        </w:tc>
        <w:tc>
          <w:tcPr>
            <w:tcW w:w="5068" w:type="dxa"/>
          </w:tcPr>
          <w:p w14:paraId="04EB365B" w14:textId="77777777" w:rsidR="0035553D" w:rsidRPr="00B414E4" w:rsidRDefault="0035553D" w:rsidP="00180622">
            <w:pPr>
              <w:spacing w:line="220" w:lineRule="exact"/>
              <w:jc w:val="center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Татарстан Республикасы</w:t>
            </w:r>
          </w:p>
          <w:p w14:paraId="4E90EF83" w14:textId="77777777" w:rsidR="0035553D" w:rsidRPr="00B414E4" w:rsidRDefault="0035553D" w:rsidP="00180622">
            <w:pPr>
              <w:spacing w:line="220" w:lineRule="exact"/>
              <w:jc w:val="center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Мә</w:t>
            </w:r>
            <w:r w:rsidRPr="00B414E4">
              <w:rPr>
                <w:b/>
                <w:caps/>
                <w:spacing w:val="-4"/>
                <w:sz w:val="20"/>
                <w:szCs w:val="22"/>
              </w:rPr>
              <w:t>г</w:t>
            </w: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 xml:space="preserve">арИф һәм фән </w:t>
            </w:r>
          </w:p>
          <w:p w14:paraId="2941661C" w14:textId="77777777" w:rsidR="0035553D" w:rsidRPr="00B414E4" w:rsidRDefault="0035553D" w:rsidP="00180622">
            <w:pPr>
              <w:spacing w:line="220" w:lineRule="exact"/>
              <w:jc w:val="center"/>
              <w:rPr>
                <w:rFonts w:eastAsia="Andale Sans UI" w:cs="Tahoma"/>
                <w:b/>
                <w:kern w:val="1"/>
                <w:sz w:val="22"/>
                <w:szCs w:val="22"/>
                <w:lang w:eastAsia="fa-IR" w:bidi="fa-IR"/>
              </w:rPr>
            </w:pPr>
            <w:r w:rsidRPr="00B414E4">
              <w:rPr>
                <w:b/>
                <w:caps/>
                <w:spacing w:val="-4"/>
                <w:sz w:val="20"/>
                <w:szCs w:val="22"/>
                <w:lang w:val="be-BY"/>
              </w:rPr>
              <w:t>МИНИСТРЛЫГЫ</w:t>
            </w:r>
          </w:p>
        </w:tc>
      </w:tr>
      <w:tr w:rsidR="0035553D" w14:paraId="17B041CD" w14:textId="77777777" w:rsidTr="00180622">
        <w:trPr>
          <w:trHeight w:val="552"/>
        </w:trPr>
        <w:tc>
          <w:tcPr>
            <w:tcW w:w="5070" w:type="dxa"/>
          </w:tcPr>
          <w:p w14:paraId="39FF0CB1" w14:textId="77777777" w:rsidR="0035553D" w:rsidRPr="0086147B" w:rsidRDefault="0035553D" w:rsidP="00180622">
            <w:pPr>
              <w:spacing w:line="220" w:lineRule="exact"/>
              <w:jc w:val="center"/>
              <w:rPr>
                <w:sz w:val="20"/>
                <w:szCs w:val="22"/>
              </w:rPr>
            </w:pPr>
            <w:r w:rsidRPr="0086147B">
              <w:rPr>
                <w:sz w:val="20"/>
                <w:szCs w:val="22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3" w:type="dxa"/>
          </w:tcPr>
          <w:p w14:paraId="0896B3D4" w14:textId="77777777" w:rsidR="0035553D" w:rsidRDefault="0035553D" w:rsidP="00180622">
            <w:pPr>
              <w:spacing w:line="220" w:lineRule="exact"/>
              <w:rPr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</w:tcPr>
          <w:p w14:paraId="187D711C" w14:textId="77777777" w:rsidR="0035553D" w:rsidRPr="0086147B" w:rsidRDefault="0035553D" w:rsidP="00180622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</w:pP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Дәүләт 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val="tt-RU" w:eastAsia="fa-IR" w:bidi="fa-IR"/>
              </w:rPr>
              <w:t xml:space="preserve">бюджет 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 xml:space="preserve">өстәмә </w:t>
            </w:r>
          </w:p>
          <w:p w14:paraId="1F68EF47" w14:textId="77777777" w:rsidR="0035553D" w:rsidRPr="00B414E4" w:rsidRDefault="0035553D" w:rsidP="00180622">
            <w:pPr>
              <w:widowControl w:val="0"/>
              <w:spacing w:line="220" w:lineRule="exact"/>
              <w:jc w:val="center"/>
              <w:textAlignment w:val="baseline"/>
              <w:rPr>
                <w:b/>
                <w:caps/>
                <w:spacing w:val="-4"/>
                <w:sz w:val="20"/>
                <w:szCs w:val="22"/>
                <w:lang w:val="be-BY"/>
              </w:rPr>
            </w:pPr>
            <w:r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>б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елем бирү учреждениесе</w:t>
            </w: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 xml:space="preserve"> </w:t>
            </w:r>
          </w:p>
        </w:tc>
      </w:tr>
      <w:tr w:rsidR="0035553D" w14:paraId="07ABE97D" w14:textId="77777777" w:rsidTr="00180622">
        <w:tc>
          <w:tcPr>
            <w:tcW w:w="5070" w:type="dxa"/>
          </w:tcPr>
          <w:p w14:paraId="5FD90221" w14:textId="77777777" w:rsidR="0035553D" w:rsidRPr="00B414E4" w:rsidRDefault="0035553D" w:rsidP="00180622">
            <w:pPr>
              <w:spacing w:line="220" w:lineRule="exact"/>
              <w:jc w:val="center"/>
              <w:rPr>
                <w:b/>
                <w:sz w:val="20"/>
                <w:szCs w:val="22"/>
              </w:rPr>
            </w:pPr>
            <w:r w:rsidRPr="00B414E4">
              <w:rPr>
                <w:b/>
                <w:sz w:val="20"/>
                <w:szCs w:val="22"/>
              </w:rPr>
              <w:t>«РЕСПУБЛИКАНСКИЙ ЦЕНТР</w:t>
            </w:r>
          </w:p>
          <w:p w14:paraId="23338FB8" w14:textId="77777777" w:rsidR="0035553D" w:rsidRDefault="0035553D" w:rsidP="00180622">
            <w:pPr>
              <w:spacing w:line="220" w:lineRule="exact"/>
              <w:jc w:val="center"/>
            </w:pPr>
            <w:r w:rsidRPr="00B414E4">
              <w:rPr>
                <w:b/>
                <w:sz w:val="20"/>
                <w:szCs w:val="22"/>
              </w:rPr>
              <w:t>ВНЕШКОЛЬНОЙ  РАБОТЫ»</w:t>
            </w:r>
            <w:r>
              <w:t xml:space="preserve"> </w:t>
            </w:r>
          </w:p>
        </w:tc>
        <w:tc>
          <w:tcPr>
            <w:tcW w:w="283" w:type="dxa"/>
          </w:tcPr>
          <w:p w14:paraId="0C1D569F" w14:textId="77777777" w:rsidR="0035553D" w:rsidRDefault="0035553D" w:rsidP="00180622">
            <w:pPr>
              <w:spacing w:line="220" w:lineRule="exact"/>
            </w:pPr>
          </w:p>
        </w:tc>
        <w:tc>
          <w:tcPr>
            <w:tcW w:w="5068" w:type="dxa"/>
          </w:tcPr>
          <w:p w14:paraId="5C90BDE5" w14:textId="77777777" w:rsidR="0035553D" w:rsidRPr="00B414E4" w:rsidRDefault="0035553D" w:rsidP="00180622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</w:pP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 xml:space="preserve">«МӘКТӘПТӘН ТЫШ ЭШЛӘР </w:t>
            </w:r>
          </w:p>
          <w:p w14:paraId="37D1D382" w14:textId="77777777" w:rsidR="0035553D" w:rsidRDefault="0035553D" w:rsidP="00180622">
            <w:pPr>
              <w:widowControl w:val="0"/>
              <w:spacing w:line="220" w:lineRule="exact"/>
              <w:jc w:val="center"/>
              <w:textAlignment w:val="baseline"/>
            </w:pPr>
            <w:r w:rsidRPr="00B414E4">
              <w:rPr>
                <w:rFonts w:eastAsia="Andale Sans UI" w:cs="Tahoma"/>
                <w:b/>
                <w:kern w:val="1"/>
                <w:sz w:val="20"/>
                <w:szCs w:val="22"/>
                <w:lang w:val="de-DE" w:eastAsia="fa-IR" w:bidi="fa-IR"/>
              </w:rPr>
              <w:t>РЕСПУБЛИКА ҮЗӘГЕ»</w:t>
            </w:r>
          </w:p>
        </w:tc>
      </w:tr>
      <w:tr w:rsidR="0035553D" w14:paraId="4CF74C11" w14:textId="77777777" w:rsidTr="00180622">
        <w:tc>
          <w:tcPr>
            <w:tcW w:w="5070" w:type="dxa"/>
          </w:tcPr>
          <w:p w14:paraId="692909EB" w14:textId="77777777" w:rsidR="0035553D" w:rsidRPr="0086147B" w:rsidRDefault="0035553D" w:rsidP="00180622">
            <w:pPr>
              <w:spacing w:line="220" w:lineRule="exact"/>
              <w:jc w:val="center"/>
              <w:rPr>
                <w:sz w:val="20"/>
                <w:szCs w:val="22"/>
              </w:rPr>
            </w:pPr>
            <w:r w:rsidRPr="0086147B">
              <w:rPr>
                <w:sz w:val="20"/>
                <w:szCs w:val="22"/>
              </w:rPr>
              <w:t>420036, г. Казань, ул. Тимирязева, д.8-а</w:t>
            </w:r>
          </w:p>
        </w:tc>
        <w:tc>
          <w:tcPr>
            <w:tcW w:w="283" w:type="dxa"/>
          </w:tcPr>
          <w:p w14:paraId="666E6E56" w14:textId="77777777" w:rsidR="0035553D" w:rsidRDefault="0035553D" w:rsidP="00180622">
            <w:pPr>
              <w:spacing w:line="220" w:lineRule="exact"/>
            </w:pPr>
          </w:p>
        </w:tc>
        <w:tc>
          <w:tcPr>
            <w:tcW w:w="5068" w:type="dxa"/>
          </w:tcPr>
          <w:p w14:paraId="358BBDA6" w14:textId="77777777" w:rsidR="0035553D" w:rsidRPr="0086147B" w:rsidRDefault="0035553D" w:rsidP="00180622">
            <w:pPr>
              <w:widowControl w:val="0"/>
              <w:spacing w:line="220" w:lineRule="exact"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</w:pP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420036 Казан  ш., Тимирязев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 xml:space="preserve"> 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val="de-DE" w:eastAsia="fa-IR" w:bidi="fa-IR"/>
              </w:rPr>
              <w:t>ур., 8-а</w:t>
            </w:r>
            <w:r w:rsidRPr="0086147B">
              <w:rPr>
                <w:rFonts w:eastAsia="Andale Sans UI" w:cs="Tahoma"/>
                <w:kern w:val="1"/>
                <w:sz w:val="20"/>
                <w:szCs w:val="22"/>
                <w:lang w:eastAsia="fa-IR" w:bidi="fa-IR"/>
              </w:rPr>
              <w:t xml:space="preserve"> </w:t>
            </w:r>
          </w:p>
        </w:tc>
      </w:tr>
    </w:tbl>
    <w:p w14:paraId="462DFBF2" w14:textId="77777777" w:rsidR="0035553D" w:rsidRPr="00A11875" w:rsidRDefault="0035553D" w:rsidP="0035553D">
      <w:pPr>
        <w:spacing w:line="220" w:lineRule="exact"/>
        <w:jc w:val="center"/>
        <w:rPr>
          <w:b/>
          <w:sz w:val="14"/>
          <w:szCs w:val="28"/>
          <w:lang w:eastAsia="ru-RU"/>
        </w:rPr>
      </w:pPr>
    </w:p>
    <w:p w14:paraId="6D274F99" w14:textId="77777777" w:rsidR="0035553D" w:rsidRDefault="0035553D" w:rsidP="0035553D">
      <w:pPr>
        <w:pBdr>
          <w:bottom w:val="single" w:sz="12" w:space="1" w:color="auto"/>
        </w:pBdr>
        <w:spacing w:line="220" w:lineRule="exact"/>
        <w:jc w:val="center"/>
        <w:rPr>
          <w:b/>
          <w:sz w:val="22"/>
          <w:szCs w:val="28"/>
          <w:lang w:val="en-US" w:eastAsia="ru-RU"/>
        </w:rPr>
      </w:pPr>
      <w:r>
        <w:rPr>
          <w:b/>
          <w:sz w:val="22"/>
          <w:szCs w:val="28"/>
          <w:lang w:eastAsia="ru-RU"/>
        </w:rPr>
        <w:t>Т</w:t>
      </w:r>
      <w:r w:rsidRPr="00A11875">
        <w:rPr>
          <w:b/>
          <w:sz w:val="22"/>
          <w:szCs w:val="28"/>
          <w:lang w:eastAsia="ru-RU"/>
        </w:rPr>
        <w:t>ел</w:t>
      </w:r>
      <w:r>
        <w:rPr>
          <w:b/>
          <w:sz w:val="22"/>
          <w:szCs w:val="28"/>
          <w:lang w:val="en-US" w:eastAsia="ru-RU"/>
        </w:rPr>
        <w:t>.: (843) 204</w:t>
      </w:r>
      <w:r w:rsidRPr="00DA63EB">
        <w:rPr>
          <w:b/>
          <w:sz w:val="22"/>
          <w:szCs w:val="28"/>
          <w:lang w:val="en-US" w:eastAsia="ru-RU"/>
        </w:rPr>
        <w:t xml:space="preserve"> </w:t>
      </w:r>
      <w:r>
        <w:rPr>
          <w:b/>
          <w:sz w:val="22"/>
          <w:szCs w:val="28"/>
          <w:lang w:val="en-US" w:eastAsia="ru-RU"/>
        </w:rPr>
        <w:t>05</w:t>
      </w:r>
      <w:r w:rsidRPr="00DA63EB">
        <w:rPr>
          <w:b/>
          <w:sz w:val="22"/>
          <w:szCs w:val="28"/>
          <w:lang w:val="en-US" w:eastAsia="ru-RU"/>
        </w:rPr>
        <w:t xml:space="preserve"> </w:t>
      </w:r>
      <w:r w:rsidRPr="00A11875">
        <w:rPr>
          <w:b/>
          <w:sz w:val="22"/>
          <w:szCs w:val="28"/>
          <w:lang w:val="en-US" w:eastAsia="ru-RU"/>
        </w:rPr>
        <w:t xml:space="preserve">86, </w:t>
      </w:r>
      <w:r>
        <w:rPr>
          <w:b/>
          <w:sz w:val="22"/>
          <w:szCs w:val="28"/>
          <w:lang w:val="tt-RU" w:eastAsia="ru-RU"/>
        </w:rPr>
        <w:t>e-mail</w:t>
      </w:r>
      <w:r w:rsidRPr="00A11875">
        <w:rPr>
          <w:b/>
          <w:sz w:val="22"/>
          <w:szCs w:val="28"/>
          <w:lang w:val="en-US" w:eastAsia="ru-RU"/>
        </w:rPr>
        <w:t xml:space="preserve">: rcvr2014@mail.ru, </w:t>
      </w:r>
      <w:r>
        <w:rPr>
          <w:b/>
          <w:sz w:val="22"/>
          <w:szCs w:val="28"/>
          <w:lang w:eastAsia="ru-RU"/>
        </w:rPr>
        <w:t>сайт</w:t>
      </w:r>
      <w:r w:rsidRPr="00A11875">
        <w:rPr>
          <w:b/>
          <w:sz w:val="22"/>
          <w:szCs w:val="28"/>
          <w:lang w:val="en-US" w:eastAsia="ru-RU"/>
        </w:rPr>
        <w:t xml:space="preserve">: </w:t>
      </w:r>
      <w:r w:rsidRPr="000D5EFD">
        <w:rPr>
          <w:b/>
          <w:sz w:val="22"/>
          <w:szCs w:val="28"/>
          <w:lang w:val="en-US" w:eastAsia="ru-RU"/>
        </w:rPr>
        <w:t>https://clck.ru/334Syy</w:t>
      </w:r>
    </w:p>
    <w:p w14:paraId="182594E0" w14:textId="77777777" w:rsidR="0035553D" w:rsidRPr="00A11875" w:rsidRDefault="0035553D" w:rsidP="0035553D">
      <w:pPr>
        <w:spacing w:line="220" w:lineRule="exact"/>
        <w:jc w:val="center"/>
        <w:rPr>
          <w:sz w:val="20"/>
          <w:lang w:val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35553D" w14:paraId="3277AE34" w14:textId="77777777" w:rsidTr="00180622">
        <w:tc>
          <w:tcPr>
            <w:tcW w:w="4928" w:type="dxa"/>
          </w:tcPr>
          <w:p w14:paraId="74CD0540" w14:textId="0F247889" w:rsidR="0035553D" w:rsidRPr="0017163B" w:rsidRDefault="0035553D" w:rsidP="00180622">
            <w:pPr>
              <w:spacing w:line="276" w:lineRule="auto"/>
              <w:ind w:right="-1"/>
              <w:contextualSpacing/>
              <w:rPr>
                <w:sz w:val="28"/>
              </w:rPr>
            </w:pPr>
            <w:r w:rsidRPr="00E57524">
              <w:rPr>
                <w:color w:val="FFFFFF" w:themeColor="background1"/>
              </w:rPr>
              <w:t>14.05.2</w:t>
            </w:r>
            <w:r w:rsidR="009847AB">
              <w:rPr>
                <w:color w:val="FFFFFF" w:themeColor="background1"/>
              </w:rPr>
              <w:t xml:space="preserve">              </w:t>
            </w:r>
            <w:r w:rsidRPr="00E57524">
              <w:rPr>
                <w:color w:val="FFFFFF" w:themeColor="background1"/>
              </w:rPr>
              <w:t>1</w:t>
            </w:r>
            <w:r>
              <w:t xml:space="preserve"> № </w:t>
            </w:r>
            <w:r w:rsidRPr="00E57524">
              <w:rPr>
                <w:color w:val="FFFFFF" w:themeColor="background1"/>
              </w:rPr>
              <w:t xml:space="preserve"> 371</w:t>
            </w:r>
          </w:p>
        </w:tc>
        <w:tc>
          <w:tcPr>
            <w:tcW w:w="5493" w:type="dxa"/>
          </w:tcPr>
          <w:p w14:paraId="19CB974A" w14:textId="27F6740A" w:rsidR="0035553D" w:rsidRDefault="0035553D" w:rsidP="00DB5084">
            <w:pPr>
              <w:outlineLvl w:val="2"/>
              <w:rPr>
                <w:b/>
                <w:sz w:val="28"/>
              </w:rPr>
            </w:pPr>
            <w:r w:rsidRPr="00BB1BA9">
              <w:rPr>
                <w:bCs/>
                <w:sz w:val="28"/>
                <w:szCs w:val="28"/>
              </w:rPr>
              <w:t>Руководителям образовательных организаций Республики Татарстан</w:t>
            </w:r>
          </w:p>
        </w:tc>
      </w:tr>
    </w:tbl>
    <w:p w14:paraId="30316A04" w14:textId="77777777" w:rsidR="00B22C55" w:rsidRDefault="00B22C55" w:rsidP="00DB5084">
      <w:pPr>
        <w:tabs>
          <w:tab w:val="left" w:pos="3402"/>
        </w:tabs>
        <w:ind w:right="5527"/>
        <w:contextualSpacing/>
        <w:jc w:val="both"/>
      </w:pPr>
    </w:p>
    <w:p w14:paraId="63A66583" w14:textId="4DED991E" w:rsidR="00E41386" w:rsidRDefault="00416A9B" w:rsidP="00DB5084">
      <w:pPr>
        <w:tabs>
          <w:tab w:val="left" w:pos="3402"/>
        </w:tabs>
        <w:ind w:right="5527"/>
        <w:contextualSpacing/>
        <w:jc w:val="both"/>
      </w:pPr>
      <w:r w:rsidRPr="00106691">
        <w:t>О</w:t>
      </w:r>
      <w:r w:rsidR="00F225BD">
        <w:t xml:space="preserve"> </w:t>
      </w:r>
      <w:r w:rsidRPr="00106691">
        <w:t xml:space="preserve">проведении </w:t>
      </w:r>
      <w:r w:rsidR="00367255" w:rsidRPr="00367255">
        <w:t>Республиканск</w:t>
      </w:r>
      <w:r w:rsidR="001D34F6">
        <w:t>их</w:t>
      </w:r>
      <w:r w:rsidR="00367255" w:rsidRPr="00367255">
        <w:t xml:space="preserve"> </w:t>
      </w:r>
      <w:r w:rsidR="00B22C55">
        <w:t xml:space="preserve">конкурсных </w:t>
      </w:r>
      <w:r w:rsidR="001D34F6">
        <w:t>мероприятий технической направленности</w:t>
      </w:r>
      <w:r w:rsidR="00A01F65">
        <w:rPr>
          <w:rFonts w:eastAsia="SimSun"/>
          <w:bCs/>
          <w:kern w:val="3"/>
          <w:szCs w:val="28"/>
          <w:lang w:val="tt-RU" w:eastAsia="zh-CN" w:bidi="hi-IN"/>
        </w:rPr>
        <w:t xml:space="preserve"> </w:t>
      </w:r>
    </w:p>
    <w:p w14:paraId="3F7173D5" w14:textId="77777777" w:rsidR="00920EC0" w:rsidRDefault="00920EC0" w:rsidP="00B22C55">
      <w:pPr>
        <w:ind w:right="-1"/>
        <w:contextualSpacing/>
        <w:jc w:val="center"/>
        <w:rPr>
          <w:b/>
          <w:sz w:val="28"/>
          <w:szCs w:val="28"/>
        </w:rPr>
      </w:pPr>
    </w:p>
    <w:p w14:paraId="3B0BB67E" w14:textId="139E6ABC" w:rsidR="00E41386" w:rsidRPr="00FA2DD0" w:rsidRDefault="00E41386" w:rsidP="00B22C55">
      <w:pPr>
        <w:ind w:right="-1"/>
        <w:contextualSpacing/>
        <w:jc w:val="center"/>
        <w:rPr>
          <w:b/>
          <w:sz w:val="28"/>
          <w:szCs w:val="28"/>
        </w:rPr>
      </w:pPr>
      <w:r w:rsidRPr="00FA2DD0">
        <w:rPr>
          <w:b/>
          <w:sz w:val="28"/>
          <w:szCs w:val="28"/>
        </w:rPr>
        <w:t>Уважаем</w:t>
      </w:r>
      <w:r w:rsidR="00E57524" w:rsidRPr="00FA2DD0">
        <w:rPr>
          <w:b/>
          <w:sz w:val="28"/>
          <w:szCs w:val="28"/>
        </w:rPr>
        <w:t>ы</w:t>
      </w:r>
      <w:r w:rsidR="00BB1BA9" w:rsidRPr="00FA2DD0">
        <w:rPr>
          <w:b/>
          <w:sz w:val="28"/>
          <w:szCs w:val="28"/>
        </w:rPr>
        <w:t>е</w:t>
      </w:r>
      <w:r w:rsidRPr="00FA2DD0">
        <w:rPr>
          <w:b/>
          <w:sz w:val="28"/>
          <w:szCs w:val="28"/>
        </w:rPr>
        <w:t xml:space="preserve"> </w:t>
      </w:r>
      <w:r w:rsidR="00BB1BA9" w:rsidRPr="00FA2DD0">
        <w:rPr>
          <w:b/>
          <w:sz w:val="28"/>
          <w:szCs w:val="28"/>
        </w:rPr>
        <w:t>руководители</w:t>
      </w:r>
      <w:r w:rsidRPr="00FA2DD0">
        <w:rPr>
          <w:b/>
          <w:sz w:val="28"/>
          <w:szCs w:val="28"/>
        </w:rPr>
        <w:t xml:space="preserve">! </w:t>
      </w:r>
    </w:p>
    <w:p w14:paraId="2354B2CF" w14:textId="77777777" w:rsidR="00F550E6" w:rsidRPr="00FA2DD0" w:rsidRDefault="00F550E6" w:rsidP="00B22C55">
      <w:pPr>
        <w:contextualSpacing/>
        <w:jc w:val="both"/>
        <w:rPr>
          <w:b/>
          <w:sz w:val="28"/>
          <w:szCs w:val="28"/>
        </w:rPr>
      </w:pPr>
    </w:p>
    <w:p w14:paraId="09531799" w14:textId="14F215B7" w:rsidR="00080888" w:rsidRDefault="00B22C55" w:rsidP="00D61F4F">
      <w:pPr>
        <w:pStyle w:val="ac"/>
        <w:tabs>
          <w:tab w:val="left" w:pos="1134"/>
          <w:tab w:val="left" w:pos="1276"/>
          <w:tab w:val="left" w:pos="7423"/>
        </w:tabs>
        <w:spacing w:before="0" w:after="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F09F2">
        <w:rPr>
          <w:rFonts w:eastAsia="Calibri"/>
          <w:sz w:val="28"/>
          <w:szCs w:val="28"/>
          <w:lang w:eastAsia="en-US"/>
        </w:rPr>
        <w:t>ГБУ ДО «</w:t>
      </w:r>
      <w:r w:rsidR="002335C9" w:rsidRPr="00EF09F2">
        <w:rPr>
          <w:rFonts w:eastAsia="Calibri"/>
          <w:sz w:val="28"/>
          <w:szCs w:val="28"/>
          <w:lang w:eastAsia="en-US"/>
        </w:rPr>
        <w:t>РЦВР</w:t>
      </w:r>
      <w:r w:rsidRPr="00EF09F2">
        <w:rPr>
          <w:rFonts w:eastAsia="Calibri"/>
          <w:sz w:val="28"/>
          <w:szCs w:val="28"/>
          <w:lang w:eastAsia="en-US"/>
        </w:rPr>
        <w:t>» информирует вас о проведении конкурсных мероприятий согласно</w:t>
      </w:r>
      <w:r w:rsidR="00EF4F42" w:rsidRPr="00EF09F2">
        <w:rPr>
          <w:rFonts w:eastAsia="Calibri"/>
          <w:sz w:val="28"/>
          <w:szCs w:val="28"/>
          <w:lang w:eastAsia="en-US"/>
        </w:rPr>
        <w:t xml:space="preserve"> План</w:t>
      </w:r>
      <w:r w:rsidRPr="00EF09F2">
        <w:rPr>
          <w:rFonts w:eastAsia="Calibri"/>
          <w:sz w:val="28"/>
          <w:szCs w:val="28"/>
          <w:lang w:eastAsia="en-US"/>
        </w:rPr>
        <w:t>у</w:t>
      </w:r>
      <w:r w:rsidR="00EF4F42" w:rsidRPr="00EF09F2">
        <w:rPr>
          <w:rFonts w:eastAsia="Calibri"/>
          <w:sz w:val="28"/>
          <w:szCs w:val="28"/>
          <w:lang w:eastAsia="en-US"/>
        </w:rPr>
        <w:t xml:space="preserve"> организационно-массовых мероприятий </w:t>
      </w:r>
      <w:r w:rsidR="00416A9B" w:rsidRPr="00EF09F2">
        <w:rPr>
          <w:rFonts w:eastAsia="Calibri"/>
          <w:sz w:val="28"/>
          <w:szCs w:val="28"/>
          <w:lang w:eastAsia="en-US"/>
        </w:rPr>
        <w:t>ГБУ ДО «</w:t>
      </w:r>
      <w:r w:rsidR="002335C9" w:rsidRPr="00EF09F2">
        <w:rPr>
          <w:rFonts w:eastAsia="Calibri"/>
          <w:sz w:val="28"/>
          <w:szCs w:val="28"/>
          <w:lang w:eastAsia="en-US"/>
        </w:rPr>
        <w:t>РЦВР</w:t>
      </w:r>
      <w:r w:rsidR="00416A9B" w:rsidRPr="00EF09F2">
        <w:rPr>
          <w:rFonts w:eastAsia="Calibri"/>
          <w:sz w:val="28"/>
          <w:szCs w:val="28"/>
          <w:lang w:eastAsia="en-US"/>
        </w:rPr>
        <w:t>»</w:t>
      </w:r>
      <w:r w:rsidR="00EF09F2"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416A9B" w:rsidRPr="00EF09F2">
        <w:rPr>
          <w:rFonts w:eastAsia="Calibri"/>
          <w:sz w:val="28"/>
          <w:szCs w:val="28"/>
          <w:lang w:eastAsia="en-US"/>
        </w:rPr>
        <w:t xml:space="preserve"> </w:t>
      </w:r>
      <w:r w:rsidR="00EF4F42" w:rsidRPr="00EF09F2">
        <w:rPr>
          <w:rFonts w:eastAsia="Calibri"/>
          <w:sz w:val="28"/>
          <w:szCs w:val="28"/>
          <w:lang w:eastAsia="en-US"/>
        </w:rPr>
        <w:t>на 202</w:t>
      </w:r>
      <w:r w:rsidR="0054227C">
        <w:rPr>
          <w:rFonts w:eastAsia="Calibri"/>
          <w:sz w:val="28"/>
          <w:szCs w:val="28"/>
          <w:lang w:eastAsia="en-US"/>
        </w:rPr>
        <w:t>5</w:t>
      </w:r>
      <w:r w:rsidR="00EF4F42" w:rsidRPr="00EF09F2">
        <w:rPr>
          <w:rFonts w:eastAsia="Calibri"/>
          <w:sz w:val="28"/>
          <w:szCs w:val="28"/>
          <w:lang w:eastAsia="en-US"/>
        </w:rPr>
        <w:t>-202</w:t>
      </w:r>
      <w:r w:rsidR="0054227C">
        <w:rPr>
          <w:rFonts w:eastAsia="Calibri"/>
          <w:sz w:val="28"/>
          <w:szCs w:val="28"/>
          <w:lang w:eastAsia="en-US"/>
        </w:rPr>
        <w:t>6</w:t>
      </w:r>
      <w:r w:rsidR="00EF4F42" w:rsidRPr="00EF09F2">
        <w:rPr>
          <w:rFonts w:eastAsia="Calibri"/>
          <w:sz w:val="28"/>
          <w:szCs w:val="28"/>
          <w:lang w:eastAsia="en-US"/>
        </w:rPr>
        <w:t xml:space="preserve"> учебный год</w:t>
      </w:r>
      <w:r w:rsidR="009B2334" w:rsidRPr="00EF09F2">
        <w:rPr>
          <w:rFonts w:eastAsia="Calibri"/>
          <w:sz w:val="28"/>
          <w:szCs w:val="28"/>
          <w:lang w:eastAsia="en-US"/>
        </w:rPr>
        <w:t xml:space="preserve"> </w:t>
      </w:r>
      <w:r w:rsidR="00192C75" w:rsidRPr="00EF09F2">
        <w:rPr>
          <w:rFonts w:eastAsia="Calibri"/>
          <w:sz w:val="28"/>
          <w:szCs w:val="28"/>
          <w:lang w:eastAsia="en-US"/>
        </w:rPr>
        <w:t xml:space="preserve">в </w:t>
      </w:r>
      <w:r w:rsidR="001F16B7">
        <w:rPr>
          <w:rFonts w:eastAsia="Calibri"/>
          <w:sz w:val="28"/>
          <w:szCs w:val="28"/>
          <w:lang w:eastAsia="en-US"/>
        </w:rPr>
        <w:t>октябре</w:t>
      </w:r>
      <w:r w:rsidR="00711E85" w:rsidRPr="00EF09F2">
        <w:rPr>
          <w:rFonts w:eastAsia="Calibri"/>
          <w:sz w:val="28"/>
          <w:szCs w:val="28"/>
          <w:lang w:eastAsia="en-US"/>
        </w:rPr>
        <w:t xml:space="preserve"> </w:t>
      </w:r>
      <w:r w:rsidR="00192C75" w:rsidRPr="00EF09F2">
        <w:rPr>
          <w:rFonts w:eastAsia="Calibri"/>
          <w:sz w:val="28"/>
          <w:szCs w:val="28"/>
          <w:lang w:eastAsia="en-US"/>
        </w:rPr>
        <w:t>202</w:t>
      </w:r>
      <w:r w:rsidR="00711E85" w:rsidRPr="00EF09F2">
        <w:rPr>
          <w:rFonts w:eastAsia="Calibri"/>
          <w:sz w:val="28"/>
          <w:szCs w:val="28"/>
          <w:lang w:eastAsia="en-US"/>
        </w:rPr>
        <w:t>5</w:t>
      </w:r>
      <w:r w:rsidR="00192C75" w:rsidRPr="00EF09F2">
        <w:rPr>
          <w:rFonts w:eastAsia="Calibri"/>
          <w:sz w:val="28"/>
          <w:szCs w:val="28"/>
          <w:lang w:eastAsia="en-US"/>
        </w:rPr>
        <w:t xml:space="preserve"> года</w:t>
      </w:r>
      <w:r w:rsidR="00D35AFF" w:rsidRPr="00EF09F2">
        <w:rPr>
          <w:rFonts w:eastAsia="Calibri"/>
          <w:sz w:val="28"/>
          <w:szCs w:val="28"/>
          <w:lang w:eastAsia="en-US"/>
        </w:rPr>
        <w:t>:</w:t>
      </w:r>
    </w:p>
    <w:p w14:paraId="1A9DA708" w14:textId="0936A4FD" w:rsidR="001F16B7" w:rsidRPr="00233870" w:rsidRDefault="001F16B7" w:rsidP="00D61F4F">
      <w:pPr>
        <w:pStyle w:val="ac"/>
        <w:widowControl w:val="0"/>
        <w:numPr>
          <w:ilvl w:val="0"/>
          <w:numId w:val="50"/>
        </w:numPr>
        <w:tabs>
          <w:tab w:val="left" w:pos="709"/>
          <w:tab w:val="left" w:pos="993"/>
          <w:tab w:val="left" w:pos="4665"/>
        </w:tabs>
        <w:autoSpaceDE w:val="0"/>
        <w:autoSpaceDN w:val="0"/>
        <w:spacing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1F16B7">
        <w:rPr>
          <w:rFonts w:eastAsia="Calibri"/>
          <w:sz w:val="28"/>
          <w:szCs w:val="28"/>
          <w:lang w:eastAsia="en-US"/>
        </w:rPr>
        <w:t>Республиканский этап всероссийского конкурса по начальному техническому моделированию и конструированию «Юный техник – моделист» (в том числе для детей-инвалидов и детей с ограниченными возможностями здоровья)</w:t>
      </w:r>
      <w:r w:rsidRPr="001F16B7">
        <w:rPr>
          <w:iCs/>
          <w:sz w:val="28"/>
          <w:szCs w:val="28"/>
        </w:rPr>
        <w:t xml:space="preserve"> </w:t>
      </w:r>
      <w:r w:rsidR="00CF25EB">
        <w:rPr>
          <w:rFonts w:eastAsia="Calibri"/>
          <w:sz w:val="28"/>
          <w:szCs w:val="28"/>
          <w:lang w:eastAsia="en-US"/>
        </w:rPr>
        <w:t xml:space="preserve">совместно </w:t>
      </w:r>
      <w:r w:rsidR="00CF25EB">
        <w:rPr>
          <w:sz w:val="28"/>
          <w:szCs w:val="28"/>
        </w:rPr>
        <w:t xml:space="preserve">с </w:t>
      </w:r>
      <w:r w:rsidR="00CF25EB" w:rsidRPr="00DE4317">
        <w:rPr>
          <w:sz w:val="28"/>
          <w:szCs w:val="22"/>
          <w:lang w:eastAsia="en-US"/>
        </w:rPr>
        <w:t>МБУДО</w:t>
      </w:r>
      <w:r w:rsidR="00CF25EB">
        <w:rPr>
          <w:rFonts w:eastAsia="Calibri"/>
          <w:bCs/>
          <w:sz w:val="28"/>
          <w:szCs w:val="28"/>
          <w:lang w:eastAsia="en-US"/>
        </w:rPr>
        <w:t xml:space="preserve"> </w:t>
      </w:r>
      <w:r w:rsidR="00CF25EB" w:rsidRPr="00AB35C1">
        <w:rPr>
          <w:sz w:val="28"/>
          <w:szCs w:val="22"/>
          <w:lang w:eastAsia="en-US"/>
        </w:rPr>
        <w:t>«Центр дополнительного образования детей «Заречье» Кировског</w:t>
      </w:r>
      <w:r w:rsidR="00CF25EB">
        <w:rPr>
          <w:sz w:val="28"/>
          <w:szCs w:val="22"/>
          <w:lang w:eastAsia="en-US"/>
        </w:rPr>
        <w:t>о района г.</w:t>
      </w:r>
      <w:r w:rsidR="00CF25EB" w:rsidRPr="00AB35C1">
        <w:rPr>
          <w:sz w:val="28"/>
          <w:szCs w:val="22"/>
          <w:lang w:eastAsia="en-US"/>
        </w:rPr>
        <w:t>Казани</w:t>
      </w:r>
      <w:r w:rsidR="00CF25EB" w:rsidRPr="00BD1A7C">
        <w:rPr>
          <w:iCs/>
          <w:sz w:val="28"/>
          <w:szCs w:val="28"/>
        </w:rPr>
        <w:t xml:space="preserve"> </w:t>
      </w:r>
      <w:r w:rsidRPr="00BD1A7C">
        <w:rPr>
          <w:iCs/>
          <w:sz w:val="28"/>
          <w:szCs w:val="28"/>
        </w:rPr>
        <w:t>(</w:t>
      </w:r>
      <w:r w:rsidRPr="00BD1A7C">
        <w:rPr>
          <w:bCs/>
          <w:iCs/>
          <w:sz w:val="28"/>
          <w:szCs w:val="28"/>
        </w:rPr>
        <w:t>с 2</w:t>
      </w:r>
      <w:r>
        <w:rPr>
          <w:bCs/>
          <w:iCs/>
          <w:sz w:val="28"/>
          <w:szCs w:val="28"/>
        </w:rPr>
        <w:t>0 октября</w:t>
      </w:r>
      <w:r w:rsidR="00A9570A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2025 года </w:t>
      </w:r>
      <w:r w:rsidRPr="00BD1A7C">
        <w:rPr>
          <w:iCs/>
          <w:sz w:val="28"/>
          <w:szCs w:val="28"/>
          <w:lang w:val="tt-RU"/>
        </w:rPr>
        <w:t>по 2</w:t>
      </w:r>
      <w:r>
        <w:rPr>
          <w:iCs/>
          <w:sz w:val="28"/>
          <w:szCs w:val="28"/>
          <w:lang w:val="tt-RU"/>
        </w:rPr>
        <w:t>3 января</w:t>
      </w:r>
      <w:r w:rsidRPr="00BD1A7C">
        <w:rPr>
          <w:iCs/>
          <w:sz w:val="28"/>
          <w:szCs w:val="28"/>
          <w:lang w:val="tt-RU"/>
        </w:rPr>
        <w:t xml:space="preserve"> 202</w:t>
      </w:r>
      <w:r>
        <w:rPr>
          <w:iCs/>
          <w:sz w:val="28"/>
          <w:szCs w:val="28"/>
          <w:lang w:val="tt-RU"/>
        </w:rPr>
        <w:t>6</w:t>
      </w:r>
      <w:r w:rsidRPr="00BD1A7C">
        <w:rPr>
          <w:iCs/>
          <w:sz w:val="28"/>
          <w:szCs w:val="28"/>
          <w:lang w:val="tt-RU"/>
        </w:rPr>
        <w:t xml:space="preserve"> года в заочной форме);</w:t>
      </w:r>
    </w:p>
    <w:p w14:paraId="3BC9798D" w14:textId="182571D3" w:rsidR="00233870" w:rsidRPr="00BD1A7C" w:rsidRDefault="00233870" w:rsidP="00D61F4F">
      <w:pPr>
        <w:pStyle w:val="ac"/>
        <w:widowControl w:val="0"/>
        <w:numPr>
          <w:ilvl w:val="0"/>
          <w:numId w:val="50"/>
        </w:numPr>
        <w:tabs>
          <w:tab w:val="left" w:pos="709"/>
          <w:tab w:val="left" w:pos="993"/>
          <w:tab w:val="left" w:pos="4665"/>
        </w:tabs>
        <w:autoSpaceDE w:val="0"/>
        <w:autoSpaceDN w:val="0"/>
        <w:spacing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1F16B7">
        <w:rPr>
          <w:rFonts w:eastAsia="Calibri"/>
          <w:sz w:val="28"/>
          <w:szCs w:val="28"/>
          <w:lang w:eastAsia="en-US"/>
        </w:rPr>
        <w:t xml:space="preserve">Республиканский этап Всероссийского конкурса юных кинематографистов «Десятая муза» памяти Сергея Васильевича Чернышева </w:t>
      </w:r>
      <w:r w:rsidR="00D61F4F" w:rsidRPr="00CF1BF5">
        <w:rPr>
          <w:rFonts w:eastAsia="Calibri"/>
          <w:sz w:val="28"/>
          <w:szCs w:val="28"/>
          <w:lang w:eastAsia="en-US"/>
        </w:rPr>
        <w:t>совместно с</w:t>
      </w:r>
      <w:r w:rsidR="00D61F4F" w:rsidRPr="00CF1BF5">
        <w:t xml:space="preserve"> </w:t>
      </w:r>
      <w:r w:rsidR="00D61F4F" w:rsidRPr="00C54442">
        <w:rPr>
          <w:sz w:val="28"/>
          <w:szCs w:val="28"/>
        </w:rPr>
        <w:t>МБУ ДО</w:t>
      </w:r>
      <w:r w:rsidR="00D61F4F" w:rsidRPr="00C54442">
        <w:rPr>
          <w:sz w:val="28"/>
          <w:szCs w:val="28"/>
          <w:lang w:bidi="ru-RU"/>
        </w:rPr>
        <w:t xml:space="preserve"> «Дворец творчества детей и молодежи» Чистопольского муниципального района Республики Татарстан</w:t>
      </w:r>
      <w:r w:rsidR="00D61F4F" w:rsidRPr="00BD1A7C">
        <w:rPr>
          <w:iCs/>
          <w:sz w:val="28"/>
          <w:szCs w:val="28"/>
        </w:rPr>
        <w:t xml:space="preserve"> </w:t>
      </w:r>
      <w:r w:rsidRPr="00BD1A7C">
        <w:rPr>
          <w:iCs/>
          <w:sz w:val="28"/>
          <w:szCs w:val="28"/>
        </w:rPr>
        <w:t>(</w:t>
      </w:r>
      <w:r w:rsidRPr="00BD1A7C">
        <w:rPr>
          <w:bCs/>
          <w:iCs/>
          <w:sz w:val="28"/>
          <w:szCs w:val="28"/>
        </w:rPr>
        <w:t>с 2</w:t>
      </w:r>
      <w:r>
        <w:rPr>
          <w:bCs/>
          <w:iCs/>
          <w:sz w:val="28"/>
          <w:szCs w:val="28"/>
        </w:rPr>
        <w:t>0 октября</w:t>
      </w:r>
      <w:r w:rsidR="00C611F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2025 года </w:t>
      </w:r>
      <w:r w:rsidRPr="00BD1A7C">
        <w:rPr>
          <w:iCs/>
          <w:sz w:val="28"/>
          <w:szCs w:val="28"/>
          <w:lang w:val="tt-RU"/>
        </w:rPr>
        <w:t xml:space="preserve">по </w:t>
      </w:r>
      <w:r>
        <w:rPr>
          <w:iCs/>
          <w:sz w:val="28"/>
          <w:szCs w:val="28"/>
          <w:lang w:val="tt-RU"/>
        </w:rPr>
        <w:t>2 февраля</w:t>
      </w:r>
      <w:r w:rsidRPr="00BD1A7C">
        <w:rPr>
          <w:iCs/>
          <w:sz w:val="28"/>
          <w:szCs w:val="28"/>
          <w:lang w:val="tt-RU"/>
        </w:rPr>
        <w:t xml:space="preserve"> 202</w:t>
      </w:r>
      <w:r>
        <w:rPr>
          <w:iCs/>
          <w:sz w:val="28"/>
          <w:szCs w:val="28"/>
          <w:lang w:val="tt-RU"/>
        </w:rPr>
        <w:t>6</w:t>
      </w:r>
      <w:r w:rsidRPr="00BD1A7C">
        <w:rPr>
          <w:iCs/>
          <w:sz w:val="28"/>
          <w:szCs w:val="28"/>
          <w:lang w:val="tt-RU"/>
        </w:rPr>
        <w:t xml:space="preserve"> года в заочной форме);</w:t>
      </w:r>
    </w:p>
    <w:p w14:paraId="3A897E58" w14:textId="6F8C6E90" w:rsidR="001F16B7" w:rsidRPr="00BD1A7C" w:rsidRDefault="001F16B7" w:rsidP="00D61F4F">
      <w:pPr>
        <w:pStyle w:val="ac"/>
        <w:widowControl w:val="0"/>
        <w:numPr>
          <w:ilvl w:val="0"/>
          <w:numId w:val="50"/>
        </w:numPr>
        <w:tabs>
          <w:tab w:val="left" w:pos="709"/>
          <w:tab w:val="left" w:pos="993"/>
          <w:tab w:val="left" w:pos="4665"/>
        </w:tabs>
        <w:autoSpaceDE w:val="0"/>
        <w:autoSpaceDN w:val="0"/>
        <w:spacing w:line="276" w:lineRule="auto"/>
        <w:ind w:left="0" w:firstLine="709"/>
        <w:contextualSpacing/>
        <w:jc w:val="both"/>
        <w:rPr>
          <w:iCs/>
          <w:sz w:val="28"/>
          <w:szCs w:val="28"/>
        </w:rPr>
      </w:pPr>
      <w:r w:rsidRPr="001F16B7">
        <w:rPr>
          <w:rFonts w:eastAsia="Calibri"/>
          <w:sz w:val="28"/>
          <w:szCs w:val="28"/>
          <w:lang w:eastAsia="en-US"/>
        </w:rPr>
        <w:t>Республиканский этап Всероссийского конкурса научно-технического творчества учащихся «Юные техники ХХI века»</w:t>
      </w:r>
      <w:r w:rsidRPr="001F16B7">
        <w:rPr>
          <w:iCs/>
          <w:sz w:val="28"/>
          <w:szCs w:val="28"/>
        </w:rPr>
        <w:t xml:space="preserve"> </w:t>
      </w:r>
      <w:r w:rsidR="00D61F4F" w:rsidRPr="00D61F4F">
        <w:rPr>
          <w:rFonts w:eastAsia="Calibri"/>
          <w:sz w:val="28"/>
          <w:szCs w:val="28"/>
          <w:lang w:eastAsia="en-US"/>
        </w:rPr>
        <w:t xml:space="preserve">совместно с </w:t>
      </w:r>
      <w:r w:rsidR="00D61F4F" w:rsidRPr="00D61F4F">
        <w:rPr>
          <w:sz w:val="28"/>
          <w:szCs w:val="28"/>
        </w:rPr>
        <w:t xml:space="preserve">МАУ ДО «Центр технического творчества и профориентации» Нижнекамского муниципального района Республики Татарстан </w:t>
      </w:r>
      <w:r w:rsidRPr="00BD1A7C">
        <w:rPr>
          <w:iCs/>
          <w:sz w:val="28"/>
          <w:szCs w:val="28"/>
        </w:rPr>
        <w:t>(</w:t>
      </w:r>
      <w:bookmarkStart w:id="0" w:name="_GoBack"/>
      <w:r w:rsidRPr="00BD1A7C">
        <w:rPr>
          <w:bCs/>
          <w:iCs/>
          <w:sz w:val="28"/>
          <w:szCs w:val="28"/>
        </w:rPr>
        <w:t>с 2</w:t>
      </w:r>
      <w:r w:rsidR="00A9570A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 xml:space="preserve"> октября</w:t>
      </w:r>
      <w:r w:rsidR="00C611F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2025 года</w:t>
      </w:r>
      <w:r w:rsidRPr="00BD1A7C">
        <w:rPr>
          <w:iCs/>
          <w:sz w:val="28"/>
          <w:szCs w:val="28"/>
          <w:lang w:val="tt-RU"/>
        </w:rPr>
        <w:t xml:space="preserve"> по 2</w:t>
      </w:r>
      <w:r w:rsidR="00A9570A">
        <w:rPr>
          <w:iCs/>
          <w:sz w:val="28"/>
          <w:szCs w:val="28"/>
          <w:lang w:val="tt-RU"/>
        </w:rPr>
        <w:t>0</w:t>
      </w:r>
      <w:r>
        <w:rPr>
          <w:iCs/>
          <w:sz w:val="28"/>
          <w:szCs w:val="28"/>
          <w:lang w:val="tt-RU"/>
        </w:rPr>
        <w:t xml:space="preserve"> января</w:t>
      </w:r>
      <w:r w:rsidRPr="00BD1A7C">
        <w:rPr>
          <w:iCs/>
          <w:sz w:val="28"/>
          <w:szCs w:val="28"/>
          <w:lang w:val="tt-RU"/>
        </w:rPr>
        <w:t xml:space="preserve"> 202</w:t>
      </w:r>
      <w:r>
        <w:rPr>
          <w:iCs/>
          <w:sz w:val="28"/>
          <w:szCs w:val="28"/>
          <w:lang w:val="tt-RU"/>
        </w:rPr>
        <w:t>6</w:t>
      </w:r>
      <w:r w:rsidRPr="00BD1A7C">
        <w:rPr>
          <w:iCs/>
          <w:sz w:val="28"/>
          <w:szCs w:val="28"/>
          <w:lang w:val="tt-RU"/>
        </w:rPr>
        <w:t xml:space="preserve"> года</w:t>
      </w:r>
      <w:bookmarkEnd w:id="0"/>
      <w:r w:rsidRPr="00BD1A7C">
        <w:rPr>
          <w:iCs/>
          <w:sz w:val="28"/>
          <w:szCs w:val="28"/>
          <w:lang w:val="tt-RU"/>
        </w:rPr>
        <w:t xml:space="preserve"> в заочной форме);</w:t>
      </w:r>
    </w:p>
    <w:p w14:paraId="0A88883D" w14:textId="0377B4BB" w:rsidR="00D61F4F" w:rsidRPr="00D61F4F" w:rsidRDefault="001F16B7" w:rsidP="00D61F4F">
      <w:pPr>
        <w:pStyle w:val="ac"/>
        <w:widowControl w:val="0"/>
        <w:numPr>
          <w:ilvl w:val="0"/>
          <w:numId w:val="50"/>
        </w:numPr>
        <w:tabs>
          <w:tab w:val="left" w:pos="709"/>
          <w:tab w:val="left" w:pos="993"/>
          <w:tab w:val="left" w:pos="1276"/>
          <w:tab w:val="left" w:pos="1418"/>
          <w:tab w:val="left" w:pos="1445"/>
          <w:tab w:val="left" w:pos="4665"/>
        </w:tabs>
        <w:autoSpaceDE w:val="0"/>
        <w:autoSpaceDN w:val="0"/>
        <w:spacing w:before="0" w:after="0" w:line="276" w:lineRule="auto"/>
        <w:ind w:left="0" w:firstLine="709"/>
        <w:contextualSpacing/>
        <w:jc w:val="both"/>
        <w:rPr>
          <w:sz w:val="28"/>
          <w:szCs w:val="28"/>
        </w:rPr>
      </w:pPr>
      <w:r w:rsidRPr="00D61F4F">
        <w:rPr>
          <w:rFonts w:eastAsia="Calibri"/>
          <w:sz w:val="28"/>
          <w:szCs w:val="28"/>
          <w:lang w:eastAsia="en-US"/>
        </w:rPr>
        <w:t>Республиканский этап Всероссийского конкурса медиатворчества и программирования среди обучающихся</w:t>
      </w:r>
      <w:r w:rsidR="00D61F4F">
        <w:rPr>
          <w:rFonts w:eastAsia="Calibri"/>
          <w:sz w:val="28"/>
          <w:szCs w:val="28"/>
          <w:lang w:eastAsia="en-US"/>
        </w:rPr>
        <w:t xml:space="preserve"> </w:t>
      </w:r>
      <w:r w:rsidRPr="00D61F4F">
        <w:rPr>
          <w:rFonts w:eastAsia="Calibri"/>
          <w:sz w:val="28"/>
          <w:szCs w:val="28"/>
          <w:lang w:eastAsia="en-US"/>
        </w:rPr>
        <w:t>«24 bit»</w:t>
      </w:r>
      <w:r w:rsidR="00D61F4F" w:rsidRPr="00D61F4F">
        <w:rPr>
          <w:bCs/>
          <w:sz w:val="28"/>
          <w:szCs w:val="28"/>
        </w:rPr>
        <w:t xml:space="preserve"> </w:t>
      </w:r>
      <w:r w:rsidR="00D61F4F">
        <w:rPr>
          <w:bCs/>
          <w:sz w:val="28"/>
          <w:szCs w:val="28"/>
        </w:rPr>
        <w:t xml:space="preserve">совместно с МБУ ДО </w:t>
      </w:r>
      <w:r w:rsidR="00D61F4F" w:rsidRPr="00CE18D5">
        <w:rPr>
          <w:bCs/>
          <w:sz w:val="28"/>
          <w:szCs w:val="28"/>
        </w:rPr>
        <w:t>«Дом детского творчества» муниципального образования «Лениногорский муниципальный район» Республики Татарстан</w:t>
      </w:r>
      <w:r w:rsidRPr="00D61F4F">
        <w:rPr>
          <w:rFonts w:eastAsia="Calibri"/>
          <w:sz w:val="28"/>
          <w:szCs w:val="28"/>
          <w:lang w:eastAsia="en-US"/>
        </w:rPr>
        <w:t xml:space="preserve"> </w:t>
      </w:r>
      <w:r w:rsidRPr="00D61F4F">
        <w:rPr>
          <w:iCs/>
          <w:sz w:val="28"/>
          <w:szCs w:val="28"/>
        </w:rPr>
        <w:t>(</w:t>
      </w:r>
      <w:r w:rsidRPr="00D61F4F">
        <w:rPr>
          <w:bCs/>
          <w:iCs/>
          <w:sz w:val="28"/>
          <w:szCs w:val="28"/>
        </w:rPr>
        <w:t>с 2</w:t>
      </w:r>
      <w:r w:rsidR="00233870" w:rsidRPr="00D61F4F">
        <w:rPr>
          <w:bCs/>
          <w:iCs/>
          <w:sz w:val="28"/>
          <w:szCs w:val="28"/>
        </w:rPr>
        <w:t>4</w:t>
      </w:r>
      <w:r w:rsidRPr="00D61F4F">
        <w:rPr>
          <w:bCs/>
          <w:iCs/>
          <w:sz w:val="28"/>
          <w:szCs w:val="28"/>
        </w:rPr>
        <w:t xml:space="preserve"> октября</w:t>
      </w:r>
      <w:r w:rsidR="00A9570A" w:rsidRPr="00D61F4F">
        <w:rPr>
          <w:bCs/>
          <w:iCs/>
          <w:sz w:val="28"/>
          <w:szCs w:val="28"/>
        </w:rPr>
        <w:t xml:space="preserve"> </w:t>
      </w:r>
      <w:r w:rsidRPr="00D61F4F">
        <w:rPr>
          <w:bCs/>
          <w:iCs/>
          <w:sz w:val="28"/>
          <w:szCs w:val="28"/>
        </w:rPr>
        <w:t>2025 года</w:t>
      </w:r>
      <w:r w:rsidRPr="00D61F4F">
        <w:rPr>
          <w:iCs/>
          <w:sz w:val="28"/>
          <w:szCs w:val="28"/>
          <w:lang w:val="tt-RU"/>
        </w:rPr>
        <w:t xml:space="preserve"> по </w:t>
      </w:r>
      <w:r w:rsidR="00233870" w:rsidRPr="00D61F4F">
        <w:rPr>
          <w:iCs/>
          <w:sz w:val="28"/>
          <w:szCs w:val="28"/>
          <w:lang w:val="tt-RU"/>
        </w:rPr>
        <w:t>30 января</w:t>
      </w:r>
      <w:r w:rsidRPr="00D61F4F">
        <w:rPr>
          <w:iCs/>
          <w:sz w:val="28"/>
          <w:szCs w:val="28"/>
          <w:lang w:val="tt-RU"/>
        </w:rPr>
        <w:t xml:space="preserve"> 2026 года в заочной форме)</w:t>
      </w:r>
      <w:r w:rsidR="00D61F4F">
        <w:rPr>
          <w:iCs/>
          <w:sz w:val="28"/>
          <w:szCs w:val="28"/>
          <w:lang w:val="tt-RU"/>
        </w:rPr>
        <w:t>.</w:t>
      </w:r>
    </w:p>
    <w:p w14:paraId="7AAF5108" w14:textId="32DF3047" w:rsidR="0035553D" w:rsidRPr="00D61F4F" w:rsidRDefault="00832C90" w:rsidP="00D61F4F">
      <w:pPr>
        <w:widowControl w:val="0"/>
        <w:tabs>
          <w:tab w:val="left" w:pos="709"/>
          <w:tab w:val="left" w:pos="993"/>
          <w:tab w:val="left" w:pos="1276"/>
          <w:tab w:val="left" w:pos="1418"/>
          <w:tab w:val="left" w:pos="1445"/>
          <w:tab w:val="left" w:pos="4665"/>
        </w:tabs>
        <w:autoSpaceDE w:val="0"/>
        <w:autoSpaceDN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61F4F">
        <w:rPr>
          <w:iCs/>
          <w:sz w:val="28"/>
          <w:szCs w:val="28"/>
        </w:rPr>
        <w:t>Подать заявку на участи</w:t>
      </w:r>
      <w:r w:rsidR="004F1710" w:rsidRPr="00D61F4F">
        <w:rPr>
          <w:iCs/>
          <w:sz w:val="28"/>
          <w:szCs w:val="28"/>
        </w:rPr>
        <w:t>е</w:t>
      </w:r>
      <w:r w:rsidR="00762F23" w:rsidRPr="00D61F4F">
        <w:rPr>
          <w:iCs/>
          <w:sz w:val="28"/>
          <w:szCs w:val="28"/>
        </w:rPr>
        <w:t xml:space="preserve"> и ознакомиться с Положения</w:t>
      </w:r>
      <w:r w:rsidR="00DA18EA" w:rsidRPr="00D61F4F">
        <w:rPr>
          <w:iCs/>
          <w:sz w:val="28"/>
          <w:szCs w:val="28"/>
        </w:rPr>
        <w:t>м</w:t>
      </w:r>
      <w:r w:rsidR="00762F23" w:rsidRPr="00D61F4F">
        <w:rPr>
          <w:iCs/>
          <w:sz w:val="28"/>
          <w:szCs w:val="28"/>
        </w:rPr>
        <w:t>и</w:t>
      </w:r>
      <w:r w:rsidR="00DA18EA" w:rsidRPr="00D61F4F">
        <w:rPr>
          <w:iCs/>
          <w:sz w:val="28"/>
          <w:szCs w:val="28"/>
        </w:rPr>
        <w:t xml:space="preserve"> </w:t>
      </w:r>
      <w:r w:rsidR="00290FC6" w:rsidRPr="00D61F4F">
        <w:rPr>
          <w:sz w:val="28"/>
          <w:szCs w:val="28"/>
        </w:rPr>
        <w:t xml:space="preserve">необходимо </w:t>
      </w:r>
      <w:r w:rsidRPr="00D61F4F">
        <w:rPr>
          <w:sz w:val="28"/>
          <w:szCs w:val="28"/>
        </w:rPr>
        <w:t xml:space="preserve">по </w:t>
      </w:r>
      <w:r w:rsidRPr="00D61F4F">
        <w:rPr>
          <w:sz w:val="28"/>
          <w:szCs w:val="28"/>
        </w:rPr>
        <w:lastRenderedPageBreak/>
        <w:t>ссылке:</w:t>
      </w:r>
      <w:r w:rsidR="00290FC6" w:rsidRPr="00D61F4F">
        <w:rPr>
          <w:sz w:val="28"/>
          <w:szCs w:val="28"/>
        </w:rPr>
        <w:t xml:space="preserve"> </w:t>
      </w:r>
      <w:hyperlink r:id="rId9" w:history="1">
        <w:r w:rsidR="0035553D" w:rsidRPr="00D61F4F">
          <w:rPr>
            <w:rStyle w:val="a3"/>
            <w:sz w:val="28"/>
            <w:szCs w:val="28"/>
          </w:rPr>
          <w:t>https://panorama.tatar/</w:t>
        </w:r>
      </w:hyperlink>
      <w:r w:rsidR="0035553D" w:rsidRPr="00D61F4F">
        <w:rPr>
          <w:sz w:val="28"/>
          <w:szCs w:val="28"/>
        </w:rPr>
        <w:t xml:space="preserve"> во вкладке «Технические</w:t>
      </w:r>
      <w:r w:rsidR="008D7517" w:rsidRPr="00D61F4F">
        <w:rPr>
          <w:sz w:val="28"/>
          <w:szCs w:val="28"/>
        </w:rPr>
        <w:t>».</w:t>
      </w:r>
    </w:p>
    <w:p w14:paraId="3547A5EF" w14:textId="669AA778" w:rsidR="00627548" w:rsidRPr="004C0D7C" w:rsidRDefault="00627548" w:rsidP="00D61F4F">
      <w:pPr>
        <w:pStyle w:val="ac"/>
        <w:tabs>
          <w:tab w:val="left" w:pos="993"/>
          <w:tab w:val="left" w:pos="1134"/>
          <w:tab w:val="left" w:pos="1418"/>
        </w:tabs>
        <w:autoSpaceDE w:val="0"/>
        <w:autoSpaceDN w:val="0"/>
        <w:spacing w:before="0" w:after="0" w:line="276" w:lineRule="auto"/>
        <w:ind w:firstLine="709"/>
        <w:contextualSpacing/>
        <w:jc w:val="both"/>
        <w:rPr>
          <w:sz w:val="28"/>
          <w:szCs w:val="28"/>
        </w:rPr>
      </w:pPr>
      <w:r w:rsidRPr="004C0D7C">
        <w:rPr>
          <w:sz w:val="28"/>
          <w:szCs w:val="28"/>
        </w:rPr>
        <w:t>Отдельно информируем, что настоящее письмо не подлежит направлению (перенаправлению) в образовательные учреждения, а также возложению обязанности по его исполнению (поручению, перепоручению) на педагогических работников. В случае нарушения законодательства об образовании в части снижения бюрократической нагрузки должностные лица подлежат привлечению к установленной законодательством ответственности.</w:t>
      </w:r>
    </w:p>
    <w:p w14:paraId="56179749" w14:textId="6213AC8D" w:rsidR="00E46D37" w:rsidRPr="004C0D7C" w:rsidRDefault="00E46D37" w:rsidP="009B2334">
      <w:pPr>
        <w:pStyle w:val="ac"/>
        <w:tabs>
          <w:tab w:val="left" w:pos="993"/>
          <w:tab w:val="left" w:pos="1134"/>
          <w:tab w:val="left" w:pos="1418"/>
        </w:tabs>
        <w:autoSpaceDE w:val="0"/>
        <w:autoSpaceDN w:val="0"/>
        <w:spacing w:before="0" w:after="0"/>
        <w:ind w:firstLine="709"/>
        <w:contextualSpacing/>
        <w:jc w:val="both"/>
        <w:rPr>
          <w:sz w:val="28"/>
          <w:szCs w:val="28"/>
        </w:rPr>
      </w:pPr>
    </w:p>
    <w:p w14:paraId="27CF7FAE" w14:textId="21E9016F" w:rsidR="00E46D37" w:rsidRDefault="00E46D37" w:rsidP="009B2334">
      <w:pPr>
        <w:pStyle w:val="ac"/>
        <w:tabs>
          <w:tab w:val="left" w:pos="993"/>
          <w:tab w:val="left" w:pos="1134"/>
          <w:tab w:val="left" w:pos="1418"/>
        </w:tabs>
        <w:autoSpaceDE w:val="0"/>
        <w:autoSpaceDN w:val="0"/>
        <w:spacing w:before="0" w:after="0"/>
        <w:ind w:firstLine="709"/>
        <w:contextualSpacing/>
        <w:jc w:val="both"/>
        <w:rPr>
          <w:sz w:val="28"/>
          <w:szCs w:val="28"/>
        </w:rPr>
      </w:pPr>
    </w:p>
    <w:p w14:paraId="02E8D113" w14:textId="77777777" w:rsidR="00CF25EB" w:rsidRPr="004C0D7C" w:rsidRDefault="00CF25EB" w:rsidP="009B2334">
      <w:pPr>
        <w:pStyle w:val="ac"/>
        <w:tabs>
          <w:tab w:val="left" w:pos="993"/>
          <w:tab w:val="left" w:pos="1134"/>
          <w:tab w:val="left" w:pos="1418"/>
        </w:tabs>
        <w:autoSpaceDE w:val="0"/>
        <w:autoSpaceDN w:val="0"/>
        <w:spacing w:before="0" w:after="0"/>
        <w:ind w:firstLine="709"/>
        <w:contextualSpacing/>
        <w:jc w:val="both"/>
        <w:rPr>
          <w:sz w:val="28"/>
          <w:szCs w:val="28"/>
        </w:rPr>
      </w:pPr>
    </w:p>
    <w:p w14:paraId="4A752CE5" w14:textId="599C64A9" w:rsidR="009B2334" w:rsidRDefault="00BD1A7C" w:rsidP="00B22C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416A9B" w:rsidRPr="004C0D7C">
        <w:rPr>
          <w:b/>
          <w:sz w:val="28"/>
          <w:szCs w:val="28"/>
        </w:rPr>
        <w:t>иректор</w:t>
      </w:r>
      <w:r w:rsidR="002A1108" w:rsidRPr="004C0D7C">
        <w:rPr>
          <w:b/>
          <w:sz w:val="28"/>
          <w:szCs w:val="28"/>
        </w:rPr>
        <w:t xml:space="preserve">                                                            </w:t>
      </w:r>
      <w:r w:rsidR="00E46D37" w:rsidRPr="004C0D7C">
        <w:rPr>
          <w:b/>
          <w:sz w:val="28"/>
          <w:szCs w:val="28"/>
        </w:rPr>
        <w:t xml:space="preserve">      </w:t>
      </w:r>
      <w:r w:rsidR="004C0D7C">
        <w:rPr>
          <w:b/>
          <w:sz w:val="28"/>
          <w:szCs w:val="28"/>
        </w:rPr>
        <w:t xml:space="preserve">         </w:t>
      </w:r>
      <w:r w:rsidR="00DB5084" w:rsidRPr="004C0D7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</w:t>
      </w:r>
      <w:r w:rsidR="00CF25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</w:t>
      </w:r>
      <w:r w:rsidR="00FA2DD0" w:rsidRPr="004C0D7C">
        <w:rPr>
          <w:b/>
          <w:sz w:val="28"/>
          <w:szCs w:val="28"/>
        </w:rPr>
        <w:t xml:space="preserve">  </w:t>
      </w:r>
      <w:r w:rsidR="00A92674" w:rsidRPr="004C0D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А.В.Жаринов</w:t>
      </w:r>
    </w:p>
    <w:p w14:paraId="2F372279" w14:textId="71325126" w:rsidR="001F16B7" w:rsidRDefault="001F16B7" w:rsidP="00B22C55">
      <w:pPr>
        <w:jc w:val="both"/>
        <w:rPr>
          <w:b/>
          <w:sz w:val="28"/>
          <w:szCs w:val="28"/>
        </w:rPr>
      </w:pPr>
    </w:p>
    <w:p w14:paraId="32600CCD" w14:textId="29D7E0D4" w:rsidR="001F16B7" w:rsidRDefault="001F16B7" w:rsidP="00B22C55">
      <w:pPr>
        <w:jc w:val="both"/>
        <w:rPr>
          <w:b/>
          <w:sz w:val="28"/>
          <w:szCs w:val="28"/>
        </w:rPr>
      </w:pPr>
    </w:p>
    <w:p w14:paraId="59D8DC03" w14:textId="6F7D455D" w:rsidR="001F16B7" w:rsidRDefault="001F16B7" w:rsidP="00B22C55">
      <w:pPr>
        <w:jc w:val="both"/>
        <w:rPr>
          <w:b/>
          <w:sz w:val="28"/>
          <w:szCs w:val="28"/>
        </w:rPr>
      </w:pPr>
    </w:p>
    <w:p w14:paraId="33DAFEAA" w14:textId="73689F97" w:rsidR="001F16B7" w:rsidRDefault="001F16B7" w:rsidP="00B22C55">
      <w:pPr>
        <w:jc w:val="both"/>
        <w:rPr>
          <w:b/>
          <w:sz w:val="28"/>
          <w:szCs w:val="28"/>
        </w:rPr>
      </w:pPr>
    </w:p>
    <w:p w14:paraId="0FBF49E9" w14:textId="77777777" w:rsidR="001F16B7" w:rsidRPr="004C0D7C" w:rsidRDefault="001F16B7" w:rsidP="00B22C55">
      <w:pPr>
        <w:jc w:val="both"/>
        <w:rPr>
          <w:bCs/>
          <w:sz w:val="28"/>
          <w:szCs w:val="28"/>
        </w:rPr>
      </w:pPr>
    </w:p>
    <w:sectPr w:rsidR="001F16B7" w:rsidRPr="004C0D7C" w:rsidSect="001F40B3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8F5D0" w14:textId="77777777" w:rsidR="00C77C07" w:rsidRDefault="00C77C07" w:rsidP="008E5654">
      <w:r>
        <w:separator/>
      </w:r>
    </w:p>
  </w:endnote>
  <w:endnote w:type="continuationSeparator" w:id="0">
    <w:p w14:paraId="3B479AA8" w14:textId="77777777" w:rsidR="00C77C07" w:rsidRDefault="00C77C07" w:rsidP="008E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8E271" w14:textId="77777777" w:rsidR="00C77C07" w:rsidRDefault="00C77C07" w:rsidP="008E5654">
      <w:r>
        <w:separator/>
      </w:r>
    </w:p>
  </w:footnote>
  <w:footnote w:type="continuationSeparator" w:id="0">
    <w:p w14:paraId="495ACF00" w14:textId="77777777" w:rsidR="00C77C07" w:rsidRDefault="00C77C07" w:rsidP="008E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 w15:restartNumberingAfterBreak="0">
    <w:nsid w:val="04474F0A"/>
    <w:multiLevelType w:val="multilevel"/>
    <w:tmpl w:val="EA6CBD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810" w:hanging="450"/>
      </w:pPr>
      <w:rPr>
        <w:rFonts w:ascii="Symbol" w:hAnsi="Symbol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04A27482"/>
    <w:multiLevelType w:val="hybridMultilevel"/>
    <w:tmpl w:val="DC3A3B4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7F43952"/>
    <w:multiLevelType w:val="hybridMultilevel"/>
    <w:tmpl w:val="8334FFD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A6503"/>
    <w:multiLevelType w:val="hybridMultilevel"/>
    <w:tmpl w:val="E46C90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719FF"/>
    <w:multiLevelType w:val="multilevel"/>
    <w:tmpl w:val="F13AC4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C5678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1" w15:restartNumberingAfterBreak="0">
    <w:nsid w:val="13F72710"/>
    <w:multiLevelType w:val="hybridMultilevel"/>
    <w:tmpl w:val="93627FC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2C00B3"/>
    <w:multiLevelType w:val="hybridMultilevel"/>
    <w:tmpl w:val="F0DCB3A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82F0491"/>
    <w:multiLevelType w:val="hybridMultilevel"/>
    <w:tmpl w:val="B6846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625EE"/>
    <w:multiLevelType w:val="hybridMultilevel"/>
    <w:tmpl w:val="0E7CEB7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1BB30A8"/>
    <w:multiLevelType w:val="hybridMultilevel"/>
    <w:tmpl w:val="F2F8AA34"/>
    <w:lvl w:ilvl="0" w:tplc="364C5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CC4A71"/>
    <w:multiLevelType w:val="hybridMultilevel"/>
    <w:tmpl w:val="38243C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4C43EC5"/>
    <w:multiLevelType w:val="multilevel"/>
    <w:tmpl w:val="981012A4"/>
    <w:lvl w:ilvl="0">
      <w:start w:val="1"/>
      <w:numFmt w:val="bullet"/>
      <w:lvlText w:val=""/>
      <w:lvlJc w:val="left"/>
      <w:pPr>
        <w:ind w:left="1275" w:hanging="1275"/>
      </w:pPr>
      <w:rPr>
        <w:rFonts w:ascii="Symbol" w:hAnsi="Symbol" w:hint="default"/>
        <w:b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9" w15:restartNumberingAfterBreak="0">
    <w:nsid w:val="259E585C"/>
    <w:multiLevelType w:val="multilevel"/>
    <w:tmpl w:val="27683FEA"/>
    <w:lvl w:ilvl="0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20" w15:restartNumberingAfterBreak="0">
    <w:nsid w:val="25BC59E3"/>
    <w:multiLevelType w:val="hybridMultilevel"/>
    <w:tmpl w:val="5FB89E18"/>
    <w:lvl w:ilvl="0" w:tplc="F8240170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99" w:hanging="360"/>
      </w:pPr>
      <w:rPr>
        <w:rFonts w:ascii="Wingdings" w:hAnsi="Wingdings" w:hint="default"/>
      </w:rPr>
    </w:lvl>
  </w:abstractNum>
  <w:abstractNum w:abstractNumId="21" w15:restartNumberingAfterBreak="0">
    <w:nsid w:val="2C684812"/>
    <w:multiLevelType w:val="hybridMultilevel"/>
    <w:tmpl w:val="3C9CBC3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D430C3A"/>
    <w:multiLevelType w:val="multilevel"/>
    <w:tmpl w:val="99A613D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EB92EC4"/>
    <w:multiLevelType w:val="hybridMultilevel"/>
    <w:tmpl w:val="B9FA62B0"/>
    <w:lvl w:ilvl="0" w:tplc="2400981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2575E7E"/>
    <w:multiLevelType w:val="hybridMultilevel"/>
    <w:tmpl w:val="91A8473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631213A"/>
    <w:multiLevelType w:val="hybridMultilevel"/>
    <w:tmpl w:val="BBB457AC"/>
    <w:lvl w:ilvl="0" w:tplc="2400981A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674CF8"/>
    <w:multiLevelType w:val="hybridMultilevel"/>
    <w:tmpl w:val="135885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C55F5A"/>
    <w:multiLevelType w:val="multilevel"/>
    <w:tmpl w:val="8AA66F5A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8" w15:restartNumberingAfterBreak="0">
    <w:nsid w:val="4273676B"/>
    <w:multiLevelType w:val="hybridMultilevel"/>
    <w:tmpl w:val="72082BA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2836DB5"/>
    <w:multiLevelType w:val="multilevel"/>
    <w:tmpl w:val="035C4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3961605"/>
    <w:multiLevelType w:val="hybridMultilevel"/>
    <w:tmpl w:val="F13086D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4AE0092"/>
    <w:multiLevelType w:val="hybridMultilevel"/>
    <w:tmpl w:val="36AA748C"/>
    <w:lvl w:ilvl="0" w:tplc="2400981A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2" w15:restartNumberingAfterBreak="0">
    <w:nsid w:val="450170C0"/>
    <w:multiLevelType w:val="hybridMultilevel"/>
    <w:tmpl w:val="A1908CD0"/>
    <w:lvl w:ilvl="0" w:tplc="2400981A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3" w15:restartNumberingAfterBreak="0">
    <w:nsid w:val="455D33C0"/>
    <w:multiLevelType w:val="hybridMultilevel"/>
    <w:tmpl w:val="CBC49C2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B278D7"/>
    <w:multiLevelType w:val="hybridMultilevel"/>
    <w:tmpl w:val="84CE37EA"/>
    <w:lvl w:ilvl="0" w:tplc="F82401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C97B6A"/>
    <w:multiLevelType w:val="hybridMultilevel"/>
    <w:tmpl w:val="D6DA244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8" w15:restartNumberingAfterBreak="0">
    <w:nsid w:val="50FB6837"/>
    <w:multiLevelType w:val="hybridMultilevel"/>
    <w:tmpl w:val="AB7A1B74"/>
    <w:lvl w:ilvl="0" w:tplc="9490C878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39" w15:restartNumberingAfterBreak="0">
    <w:nsid w:val="57C022B6"/>
    <w:multiLevelType w:val="hybridMultilevel"/>
    <w:tmpl w:val="BAD044D4"/>
    <w:lvl w:ilvl="0" w:tplc="D1A2EF3E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40" w15:restartNumberingAfterBreak="0">
    <w:nsid w:val="5FC13EA7"/>
    <w:multiLevelType w:val="hybridMultilevel"/>
    <w:tmpl w:val="AFD02DE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FC4233D"/>
    <w:multiLevelType w:val="hybridMultilevel"/>
    <w:tmpl w:val="169CD84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20A5A4F"/>
    <w:multiLevelType w:val="hybridMultilevel"/>
    <w:tmpl w:val="BD4ED6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rFonts w:hint="default"/>
        <w:lang w:val="ru-RU" w:eastAsia="en-US" w:bidi="ar-SA"/>
      </w:rPr>
    </w:lvl>
  </w:abstractNum>
  <w:abstractNum w:abstractNumId="44" w15:restartNumberingAfterBreak="0">
    <w:nsid w:val="69023CDB"/>
    <w:multiLevelType w:val="hybridMultilevel"/>
    <w:tmpl w:val="B8F8BA7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46" w15:restartNumberingAfterBreak="0">
    <w:nsid w:val="6F76517D"/>
    <w:multiLevelType w:val="multilevel"/>
    <w:tmpl w:val="CD2467B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02876D2"/>
    <w:multiLevelType w:val="hybridMultilevel"/>
    <w:tmpl w:val="5C8CE94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AD475C8"/>
    <w:multiLevelType w:val="hybridMultilevel"/>
    <w:tmpl w:val="919E04B8"/>
    <w:lvl w:ilvl="0" w:tplc="B4246D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6"/>
  </w:num>
  <w:num w:numId="6">
    <w:abstractNumId w:val="13"/>
  </w:num>
  <w:num w:numId="7">
    <w:abstractNumId w:val="36"/>
  </w:num>
  <w:num w:numId="8">
    <w:abstractNumId w:val="46"/>
  </w:num>
  <w:num w:numId="9">
    <w:abstractNumId w:val="22"/>
  </w:num>
  <w:num w:numId="10">
    <w:abstractNumId w:val="24"/>
  </w:num>
  <w:num w:numId="11">
    <w:abstractNumId w:val="17"/>
  </w:num>
  <w:num w:numId="12">
    <w:abstractNumId w:val="41"/>
  </w:num>
  <w:num w:numId="13">
    <w:abstractNumId w:val="26"/>
  </w:num>
  <w:num w:numId="14">
    <w:abstractNumId w:val="27"/>
  </w:num>
  <w:num w:numId="15">
    <w:abstractNumId w:val="4"/>
  </w:num>
  <w:num w:numId="16">
    <w:abstractNumId w:val="12"/>
  </w:num>
  <w:num w:numId="17">
    <w:abstractNumId w:val="15"/>
  </w:num>
  <w:num w:numId="18">
    <w:abstractNumId w:val="18"/>
  </w:num>
  <w:num w:numId="19">
    <w:abstractNumId w:val="5"/>
  </w:num>
  <w:num w:numId="20">
    <w:abstractNumId w:val="37"/>
  </w:num>
  <w:num w:numId="21">
    <w:abstractNumId w:val="14"/>
  </w:num>
  <w:num w:numId="22">
    <w:abstractNumId w:val="42"/>
  </w:num>
  <w:num w:numId="23">
    <w:abstractNumId w:val="43"/>
  </w:num>
  <w:num w:numId="24">
    <w:abstractNumId w:val="32"/>
  </w:num>
  <w:num w:numId="25">
    <w:abstractNumId w:val="25"/>
  </w:num>
  <w:num w:numId="26">
    <w:abstractNumId w:val="49"/>
  </w:num>
  <w:num w:numId="27">
    <w:abstractNumId w:val="8"/>
  </w:num>
  <w:num w:numId="28">
    <w:abstractNumId w:val="29"/>
  </w:num>
  <w:num w:numId="29">
    <w:abstractNumId w:val="33"/>
  </w:num>
  <w:num w:numId="30">
    <w:abstractNumId w:val="9"/>
  </w:num>
  <w:num w:numId="31">
    <w:abstractNumId w:val="6"/>
  </w:num>
  <w:num w:numId="32">
    <w:abstractNumId w:val="11"/>
  </w:num>
  <w:num w:numId="33">
    <w:abstractNumId w:val="21"/>
  </w:num>
  <w:num w:numId="34">
    <w:abstractNumId w:val="44"/>
  </w:num>
  <w:num w:numId="35">
    <w:abstractNumId w:val="45"/>
  </w:num>
  <w:num w:numId="36">
    <w:abstractNumId w:val="34"/>
  </w:num>
  <w:num w:numId="37">
    <w:abstractNumId w:val="10"/>
  </w:num>
  <w:num w:numId="38">
    <w:abstractNumId w:val="19"/>
  </w:num>
  <w:num w:numId="39">
    <w:abstractNumId w:val="28"/>
  </w:num>
  <w:num w:numId="40">
    <w:abstractNumId w:val="40"/>
  </w:num>
  <w:num w:numId="41">
    <w:abstractNumId w:val="30"/>
  </w:num>
  <w:num w:numId="42">
    <w:abstractNumId w:val="31"/>
  </w:num>
  <w:num w:numId="43">
    <w:abstractNumId w:val="7"/>
  </w:num>
  <w:num w:numId="44">
    <w:abstractNumId w:val="20"/>
  </w:num>
  <w:num w:numId="45">
    <w:abstractNumId w:val="35"/>
  </w:num>
  <w:num w:numId="46">
    <w:abstractNumId w:val="39"/>
  </w:num>
  <w:num w:numId="47">
    <w:abstractNumId w:val="48"/>
  </w:num>
  <w:num w:numId="48">
    <w:abstractNumId w:val="23"/>
  </w:num>
  <w:num w:numId="49">
    <w:abstractNumId w:val="47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D1"/>
    <w:rsid w:val="00007C65"/>
    <w:rsid w:val="00015EC7"/>
    <w:rsid w:val="0001698A"/>
    <w:rsid w:val="0002195F"/>
    <w:rsid w:val="00024691"/>
    <w:rsid w:val="00037518"/>
    <w:rsid w:val="00040807"/>
    <w:rsid w:val="00044737"/>
    <w:rsid w:val="00046BC7"/>
    <w:rsid w:val="00056AF8"/>
    <w:rsid w:val="00070158"/>
    <w:rsid w:val="000764AD"/>
    <w:rsid w:val="0007707D"/>
    <w:rsid w:val="00080888"/>
    <w:rsid w:val="000A18E7"/>
    <w:rsid w:val="000B2DDB"/>
    <w:rsid w:val="000D280F"/>
    <w:rsid w:val="000E1890"/>
    <w:rsid w:val="000E39EA"/>
    <w:rsid w:val="000F1ED1"/>
    <w:rsid w:val="000F492F"/>
    <w:rsid w:val="00100606"/>
    <w:rsid w:val="0010545E"/>
    <w:rsid w:val="001057F6"/>
    <w:rsid w:val="00107124"/>
    <w:rsid w:val="00113269"/>
    <w:rsid w:val="00116144"/>
    <w:rsid w:val="00120B75"/>
    <w:rsid w:val="00126D5E"/>
    <w:rsid w:val="00126E65"/>
    <w:rsid w:val="001330E0"/>
    <w:rsid w:val="001402AB"/>
    <w:rsid w:val="00142043"/>
    <w:rsid w:val="00153FF3"/>
    <w:rsid w:val="00160019"/>
    <w:rsid w:val="001637A9"/>
    <w:rsid w:val="001700C8"/>
    <w:rsid w:val="0017163B"/>
    <w:rsid w:val="00174240"/>
    <w:rsid w:val="00180622"/>
    <w:rsid w:val="001865BB"/>
    <w:rsid w:val="00192C75"/>
    <w:rsid w:val="00193DD9"/>
    <w:rsid w:val="001945ED"/>
    <w:rsid w:val="0019582C"/>
    <w:rsid w:val="001B37AA"/>
    <w:rsid w:val="001B4CB2"/>
    <w:rsid w:val="001B525F"/>
    <w:rsid w:val="001C32DF"/>
    <w:rsid w:val="001C5C3D"/>
    <w:rsid w:val="001D17DE"/>
    <w:rsid w:val="001D34F6"/>
    <w:rsid w:val="001E0940"/>
    <w:rsid w:val="001F0BB1"/>
    <w:rsid w:val="001F16B7"/>
    <w:rsid w:val="001F40B3"/>
    <w:rsid w:val="00200FDE"/>
    <w:rsid w:val="00204920"/>
    <w:rsid w:val="002059E3"/>
    <w:rsid w:val="002303CB"/>
    <w:rsid w:val="002335C9"/>
    <w:rsid w:val="00233870"/>
    <w:rsid w:val="00243238"/>
    <w:rsid w:val="002538CF"/>
    <w:rsid w:val="002545AD"/>
    <w:rsid w:val="002555B2"/>
    <w:rsid w:val="0025724F"/>
    <w:rsid w:val="00260830"/>
    <w:rsid w:val="0026330F"/>
    <w:rsid w:val="00263BA7"/>
    <w:rsid w:val="00264F98"/>
    <w:rsid w:val="00265D1D"/>
    <w:rsid w:val="00267D82"/>
    <w:rsid w:val="00282389"/>
    <w:rsid w:val="00286F74"/>
    <w:rsid w:val="00290FC6"/>
    <w:rsid w:val="00291832"/>
    <w:rsid w:val="002928B9"/>
    <w:rsid w:val="002A1108"/>
    <w:rsid w:val="002A7698"/>
    <w:rsid w:val="002B2891"/>
    <w:rsid w:val="002B3B37"/>
    <w:rsid w:val="002C5E72"/>
    <w:rsid w:val="002C6680"/>
    <w:rsid w:val="002D6837"/>
    <w:rsid w:val="002F3119"/>
    <w:rsid w:val="002F404F"/>
    <w:rsid w:val="002F7ABD"/>
    <w:rsid w:val="00321367"/>
    <w:rsid w:val="00322C8F"/>
    <w:rsid w:val="0033198F"/>
    <w:rsid w:val="00336333"/>
    <w:rsid w:val="0035553D"/>
    <w:rsid w:val="00367255"/>
    <w:rsid w:val="003711BD"/>
    <w:rsid w:val="00380B1D"/>
    <w:rsid w:val="00381E48"/>
    <w:rsid w:val="00396444"/>
    <w:rsid w:val="003A22BA"/>
    <w:rsid w:val="003A7003"/>
    <w:rsid w:val="003A7B8F"/>
    <w:rsid w:val="003C0F4A"/>
    <w:rsid w:val="003C2B86"/>
    <w:rsid w:val="003D1289"/>
    <w:rsid w:val="003D478A"/>
    <w:rsid w:val="003D6130"/>
    <w:rsid w:val="003E3147"/>
    <w:rsid w:val="003E3441"/>
    <w:rsid w:val="003E402C"/>
    <w:rsid w:val="003F29D1"/>
    <w:rsid w:val="003F5865"/>
    <w:rsid w:val="003F674B"/>
    <w:rsid w:val="004016E2"/>
    <w:rsid w:val="00410236"/>
    <w:rsid w:val="00416A9B"/>
    <w:rsid w:val="00435DDE"/>
    <w:rsid w:val="004361A1"/>
    <w:rsid w:val="0044165A"/>
    <w:rsid w:val="00473951"/>
    <w:rsid w:val="00473B3D"/>
    <w:rsid w:val="00483E47"/>
    <w:rsid w:val="004917A0"/>
    <w:rsid w:val="00491AE6"/>
    <w:rsid w:val="00494E5C"/>
    <w:rsid w:val="004C0D7C"/>
    <w:rsid w:val="004D3DD6"/>
    <w:rsid w:val="004D719C"/>
    <w:rsid w:val="004E4ABD"/>
    <w:rsid w:val="004F1710"/>
    <w:rsid w:val="00502B0F"/>
    <w:rsid w:val="00505FC7"/>
    <w:rsid w:val="00507DBA"/>
    <w:rsid w:val="005138DF"/>
    <w:rsid w:val="005220F7"/>
    <w:rsid w:val="00526D12"/>
    <w:rsid w:val="005305CB"/>
    <w:rsid w:val="00532B92"/>
    <w:rsid w:val="00532C22"/>
    <w:rsid w:val="0053441D"/>
    <w:rsid w:val="00534E59"/>
    <w:rsid w:val="0053757C"/>
    <w:rsid w:val="0054227C"/>
    <w:rsid w:val="0054421A"/>
    <w:rsid w:val="005454A8"/>
    <w:rsid w:val="00550B27"/>
    <w:rsid w:val="00561AE8"/>
    <w:rsid w:val="00563894"/>
    <w:rsid w:val="005720AB"/>
    <w:rsid w:val="00575993"/>
    <w:rsid w:val="005766AF"/>
    <w:rsid w:val="00580CAD"/>
    <w:rsid w:val="005C18FD"/>
    <w:rsid w:val="005C1AF9"/>
    <w:rsid w:val="005C1F29"/>
    <w:rsid w:val="005C5993"/>
    <w:rsid w:val="005C6977"/>
    <w:rsid w:val="005D5339"/>
    <w:rsid w:val="005F7AA5"/>
    <w:rsid w:val="0061032C"/>
    <w:rsid w:val="00612C9E"/>
    <w:rsid w:val="00624E3D"/>
    <w:rsid w:val="00627548"/>
    <w:rsid w:val="006303C0"/>
    <w:rsid w:val="00636F82"/>
    <w:rsid w:val="00641C4E"/>
    <w:rsid w:val="006517DF"/>
    <w:rsid w:val="00653B02"/>
    <w:rsid w:val="00661C34"/>
    <w:rsid w:val="006738C1"/>
    <w:rsid w:val="006803D9"/>
    <w:rsid w:val="006807DD"/>
    <w:rsid w:val="00695548"/>
    <w:rsid w:val="006A151A"/>
    <w:rsid w:val="006A2C53"/>
    <w:rsid w:val="006A4731"/>
    <w:rsid w:val="006A5BF0"/>
    <w:rsid w:val="006C3F1A"/>
    <w:rsid w:val="006C687A"/>
    <w:rsid w:val="006D60D9"/>
    <w:rsid w:val="006F51D5"/>
    <w:rsid w:val="00711E85"/>
    <w:rsid w:val="00717067"/>
    <w:rsid w:val="00726F1D"/>
    <w:rsid w:val="007301F3"/>
    <w:rsid w:val="00733E3D"/>
    <w:rsid w:val="0074532A"/>
    <w:rsid w:val="007474FF"/>
    <w:rsid w:val="00750210"/>
    <w:rsid w:val="00754D96"/>
    <w:rsid w:val="00762F23"/>
    <w:rsid w:val="0076594A"/>
    <w:rsid w:val="00774CF9"/>
    <w:rsid w:val="00780554"/>
    <w:rsid w:val="007951A0"/>
    <w:rsid w:val="007A0F32"/>
    <w:rsid w:val="007A2EBC"/>
    <w:rsid w:val="007D17E4"/>
    <w:rsid w:val="007D1E7A"/>
    <w:rsid w:val="007D2246"/>
    <w:rsid w:val="007D566C"/>
    <w:rsid w:val="007F317F"/>
    <w:rsid w:val="00802151"/>
    <w:rsid w:val="00802257"/>
    <w:rsid w:val="008030AA"/>
    <w:rsid w:val="008102D8"/>
    <w:rsid w:val="00816B02"/>
    <w:rsid w:val="0081720A"/>
    <w:rsid w:val="00817D27"/>
    <w:rsid w:val="00823B93"/>
    <w:rsid w:val="00832C90"/>
    <w:rsid w:val="00836292"/>
    <w:rsid w:val="0084289D"/>
    <w:rsid w:val="00847CAA"/>
    <w:rsid w:val="008536D5"/>
    <w:rsid w:val="0085791D"/>
    <w:rsid w:val="008601F7"/>
    <w:rsid w:val="0086147B"/>
    <w:rsid w:val="0086335A"/>
    <w:rsid w:val="00870212"/>
    <w:rsid w:val="00873EE5"/>
    <w:rsid w:val="00874970"/>
    <w:rsid w:val="00874B70"/>
    <w:rsid w:val="00882997"/>
    <w:rsid w:val="0089029D"/>
    <w:rsid w:val="008A61D1"/>
    <w:rsid w:val="008B35FE"/>
    <w:rsid w:val="008B7C04"/>
    <w:rsid w:val="008C1945"/>
    <w:rsid w:val="008C4D06"/>
    <w:rsid w:val="008C6123"/>
    <w:rsid w:val="008D0E87"/>
    <w:rsid w:val="008D5C1B"/>
    <w:rsid w:val="008D7517"/>
    <w:rsid w:val="008D78D5"/>
    <w:rsid w:val="008E37B2"/>
    <w:rsid w:val="008E49A9"/>
    <w:rsid w:val="008E5654"/>
    <w:rsid w:val="008F2E78"/>
    <w:rsid w:val="008F4D88"/>
    <w:rsid w:val="009015A7"/>
    <w:rsid w:val="00905B7D"/>
    <w:rsid w:val="00907E34"/>
    <w:rsid w:val="00911D29"/>
    <w:rsid w:val="00914899"/>
    <w:rsid w:val="00916103"/>
    <w:rsid w:val="00920EC0"/>
    <w:rsid w:val="00924BE4"/>
    <w:rsid w:val="009402FD"/>
    <w:rsid w:val="00945D49"/>
    <w:rsid w:val="00945E00"/>
    <w:rsid w:val="00954802"/>
    <w:rsid w:val="009670F6"/>
    <w:rsid w:val="0097337A"/>
    <w:rsid w:val="00981DB4"/>
    <w:rsid w:val="009847AB"/>
    <w:rsid w:val="00995621"/>
    <w:rsid w:val="00997D1C"/>
    <w:rsid w:val="009A333B"/>
    <w:rsid w:val="009B2334"/>
    <w:rsid w:val="009B783F"/>
    <w:rsid w:val="009F0183"/>
    <w:rsid w:val="00A01F65"/>
    <w:rsid w:val="00A044DD"/>
    <w:rsid w:val="00A05B80"/>
    <w:rsid w:val="00A05C7F"/>
    <w:rsid w:val="00A11875"/>
    <w:rsid w:val="00A132AD"/>
    <w:rsid w:val="00A44966"/>
    <w:rsid w:val="00A451F1"/>
    <w:rsid w:val="00A50CE3"/>
    <w:rsid w:val="00A60C69"/>
    <w:rsid w:val="00A619BF"/>
    <w:rsid w:val="00A66A1F"/>
    <w:rsid w:val="00A754D7"/>
    <w:rsid w:val="00A86A18"/>
    <w:rsid w:val="00A8716D"/>
    <w:rsid w:val="00A92674"/>
    <w:rsid w:val="00A9570A"/>
    <w:rsid w:val="00AA54F7"/>
    <w:rsid w:val="00AB1104"/>
    <w:rsid w:val="00AC14C4"/>
    <w:rsid w:val="00AD4BA3"/>
    <w:rsid w:val="00AD7B99"/>
    <w:rsid w:val="00AD7D94"/>
    <w:rsid w:val="00AE69DD"/>
    <w:rsid w:val="00AF0112"/>
    <w:rsid w:val="00AF49DD"/>
    <w:rsid w:val="00AF4DAB"/>
    <w:rsid w:val="00B1386E"/>
    <w:rsid w:val="00B22C55"/>
    <w:rsid w:val="00B2452B"/>
    <w:rsid w:val="00B24F69"/>
    <w:rsid w:val="00B37F20"/>
    <w:rsid w:val="00B4124A"/>
    <w:rsid w:val="00B414E4"/>
    <w:rsid w:val="00B47F54"/>
    <w:rsid w:val="00B61EA9"/>
    <w:rsid w:val="00B660D0"/>
    <w:rsid w:val="00B95D68"/>
    <w:rsid w:val="00BA6733"/>
    <w:rsid w:val="00BB1BA9"/>
    <w:rsid w:val="00BB543B"/>
    <w:rsid w:val="00BC2A9C"/>
    <w:rsid w:val="00BD1A7C"/>
    <w:rsid w:val="00BD358F"/>
    <w:rsid w:val="00BE574A"/>
    <w:rsid w:val="00BF40B9"/>
    <w:rsid w:val="00BF61E1"/>
    <w:rsid w:val="00BF6249"/>
    <w:rsid w:val="00C03FBB"/>
    <w:rsid w:val="00C162C7"/>
    <w:rsid w:val="00C472EC"/>
    <w:rsid w:val="00C548DF"/>
    <w:rsid w:val="00C60592"/>
    <w:rsid w:val="00C611FC"/>
    <w:rsid w:val="00C634E2"/>
    <w:rsid w:val="00C72088"/>
    <w:rsid w:val="00C77C07"/>
    <w:rsid w:val="00C82E2D"/>
    <w:rsid w:val="00C87716"/>
    <w:rsid w:val="00C93B4A"/>
    <w:rsid w:val="00CC529D"/>
    <w:rsid w:val="00CC7523"/>
    <w:rsid w:val="00CD55AF"/>
    <w:rsid w:val="00CE0E93"/>
    <w:rsid w:val="00CE1FBE"/>
    <w:rsid w:val="00CE5D8F"/>
    <w:rsid w:val="00CF25EB"/>
    <w:rsid w:val="00CF60D2"/>
    <w:rsid w:val="00D015F8"/>
    <w:rsid w:val="00D016F3"/>
    <w:rsid w:val="00D122C4"/>
    <w:rsid w:val="00D34ABE"/>
    <w:rsid w:val="00D35AFF"/>
    <w:rsid w:val="00D61F4F"/>
    <w:rsid w:val="00D65DA3"/>
    <w:rsid w:val="00D734A3"/>
    <w:rsid w:val="00D756D3"/>
    <w:rsid w:val="00D75DBD"/>
    <w:rsid w:val="00D76AA8"/>
    <w:rsid w:val="00D808BD"/>
    <w:rsid w:val="00D80EE6"/>
    <w:rsid w:val="00D82473"/>
    <w:rsid w:val="00D95EB6"/>
    <w:rsid w:val="00D96CED"/>
    <w:rsid w:val="00DA18EA"/>
    <w:rsid w:val="00DA63EB"/>
    <w:rsid w:val="00DB2CBA"/>
    <w:rsid w:val="00DB38D7"/>
    <w:rsid w:val="00DB5084"/>
    <w:rsid w:val="00DC4889"/>
    <w:rsid w:val="00DC7B5E"/>
    <w:rsid w:val="00DE3CBA"/>
    <w:rsid w:val="00DF467A"/>
    <w:rsid w:val="00DF4785"/>
    <w:rsid w:val="00E229B7"/>
    <w:rsid w:val="00E25B74"/>
    <w:rsid w:val="00E41386"/>
    <w:rsid w:val="00E417F6"/>
    <w:rsid w:val="00E46D37"/>
    <w:rsid w:val="00E57524"/>
    <w:rsid w:val="00E67BA4"/>
    <w:rsid w:val="00E773C9"/>
    <w:rsid w:val="00E82024"/>
    <w:rsid w:val="00E93DB6"/>
    <w:rsid w:val="00EA5C92"/>
    <w:rsid w:val="00ED1D3D"/>
    <w:rsid w:val="00EE0206"/>
    <w:rsid w:val="00EF09F2"/>
    <w:rsid w:val="00EF1BC2"/>
    <w:rsid w:val="00EF4F42"/>
    <w:rsid w:val="00F014D6"/>
    <w:rsid w:val="00F03F81"/>
    <w:rsid w:val="00F0426E"/>
    <w:rsid w:val="00F20A55"/>
    <w:rsid w:val="00F225BD"/>
    <w:rsid w:val="00F31355"/>
    <w:rsid w:val="00F34F73"/>
    <w:rsid w:val="00F432BD"/>
    <w:rsid w:val="00F52D22"/>
    <w:rsid w:val="00F550E6"/>
    <w:rsid w:val="00F66911"/>
    <w:rsid w:val="00F73DF9"/>
    <w:rsid w:val="00F80185"/>
    <w:rsid w:val="00F821E2"/>
    <w:rsid w:val="00F8282A"/>
    <w:rsid w:val="00F83EAE"/>
    <w:rsid w:val="00F86384"/>
    <w:rsid w:val="00F87805"/>
    <w:rsid w:val="00F9794D"/>
    <w:rsid w:val="00FA1275"/>
    <w:rsid w:val="00FA2DD0"/>
    <w:rsid w:val="00FA5ACA"/>
    <w:rsid w:val="00FA638F"/>
    <w:rsid w:val="00FA71A9"/>
    <w:rsid w:val="00FC1DC2"/>
    <w:rsid w:val="00FC351C"/>
    <w:rsid w:val="00FD5B99"/>
    <w:rsid w:val="00FF242B"/>
    <w:rsid w:val="00FF5BE4"/>
    <w:rsid w:val="00FF6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999C8"/>
  <w15:docId w15:val="{E180611D-F204-4C6C-BB54-4F5AE62E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B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uiPriority w:val="99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paragraph" w:styleId="af8">
    <w:name w:val="Normal (Web)"/>
    <w:basedOn w:val="a"/>
    <w:uiPriority w:val="99"/>
    <w:rsid w:val="008172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Интернет-ссылка"/>
    <w:basedOn w:val="a0"/>
    <w:uiPriority w:val="99"/>
    <w:rsid w:val="00416A9B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95480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54802"/>
    <w:rPr>
      <w:sz w:val="24"/>
      <w:szCs w:val="24"/>
      <w:lang w:eastAsia="ar-SA"/>
    </w:rPr>
  </w:style>
  <w:style w:type="character" w:styleId="af9">
    <w:name w:val="FollowedHyperlink"/>
    <w:basedOn w:val="a0"/>
    <w:uiPriority w:val="99"/>
    <w:semiHidden/>
    <w:unhideWhenUsed/>
    <w:rsid w:val="003E3147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E3147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96CED"/>
    <w:rPr>
      <w:color w:val="605E5C"/>
      <w:shd w:val="clear" w:color="auto" w:fill="E1DFDD"/>
    </w:rPr>
  </w:style>
  <w:style w:type="paragraph" w:customStyle="1" w:styleId="Default">
    <w:name w:val="Default"/>
    <w:rsid w:val="00762F2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3AF9A-6860-48BE-8C76-774EF228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2843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</cp:revision>
  <cp:lastPrinted>2025-10-17T12:36:00Z</cp:lastPrinted>
  <dcterms:created xsi:type="dcterms:W3CDTF">2023-03-24T14:25:00Z</dcterms:created>
  <dcterms:modified xsi:type="dcterms:W3CDTF">2025-10-20T14:31:00Z</dcterms:modified>
</cp:coreProperties>
</file>